
<file path=[Content_Types].xml><?xml version="1.0" encoding="utf-8"?>
<Types xmlns="http://schemas.openxmlformats.org/package/2006/content-types"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2.xml" ContentType="application/vnd.openxmlformats-officedocument.wordprocessingml.footer+xml"/>
  <Default Extension="xml" ContentType="application/xml"/>
  <Default Extension="png" ContentType="image/png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endnotes.xml" ContentType="application/vnd.openxmlformats-officedocument.wordprocessingml.endnotes+xml"/>
  <Default Extension="rels" ContentType="application/vnd.openxmlformats-package.relationships+xml"/>
  <Override PartName="/word/styles.xml" ContentType="application/vnd.openxmlformats-officedocument.wordprocessingml.styles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 ve:Ignorable="mv" ve:PreserveAttributes="mv:*">
  <w:body>
    <w:tbl>
      <w:tblPr>
        <w:tblW w:w="9389" w:type="dxa"/>
        <w:jc w:val="center"/>
        <w:tblLayout w:type="fixed"/>
        <w:tblLook w:val="0000"/>
      </w:tblPr>
      <w:tblGrid>
        <w:gridCol w:w="426"/>
        <w:gridCol w:w="1009"/>
        <w:gridCol w:w="850"/>
        <w:gridCol w:w="709"/>
        <w:gridCol w:w="975"/>
        <w:gridCol w:w="1114"/>
        <w:gridCol w:w="604"/>
        <w:gridCol w:w="1985"/>
        <w:gridCol w:w="1717"/>
      </w:tblGrid>
      <w:tr w:rsidR="001E7F1C" w:rsidRPr="00014F11">
        <w:trPr>
          <w:trHeight w:val="293"/>
          <w:jc w:val="center"/>
        </w:trPr>
        <w:tc>
          <w:tcPr>
            <w:tcW w:w="3969" w:type="dxa"/>
            <w:gridSpan w:val="5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1E7F1C" w:rsidRPr="00C41A87" w:rsidRDefault="00630888" w:rsidP="00F911C5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lv-LV"/>
              </w:rPr>
            </w:pPr>
            <w:r>
              <w:rPr>
                <w:rFonts w:ascii="Times New Roman" w:hAnsi="Times New Roman"/>
                <w:sz w:val="28"/>
                <w:szCs w:val="28"/>
                <w:lang w:val="lv-LV"/>
              </w:rPr>
              <w:t>Rīgā</w:t>
            </w:r>
          </w:p>
        </w:tc>
        <w:tc>
          <w:tcPr>
            <w:tcW w:w="1114" w:type="dxa"/>
            <w:tcBorders>
              <w:left w:val="nil"/>
            </w:tcBorders>
            <w:shd w:val="clear" w:color="auto" w:fill="auto"/>
          </w:tcPr>
          <w:p w:rsidR="001E7F1C" w:rsidRPr="00C41A87" w:rsidRDefault="001E7F1C" w:rsidP="00F911C5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lv-LV"/>
              </w:rPr>
            </w:pPr>
          </w:p>
        </w:tc>
        <w:tc>
          <w:tcPr>
            <w:tcW w:w="4306" w:type="dxa"/>
            <w:gridSpan w:val="3"/>
            <w:tcBorders>
              <w:bottom w:val="single" w:sz="4" w:space="0" w:color="000000"/>
            </w:tcBorders>
            <w:shd w:val="clear" w:color="auto" w:fill="auto"/>
          </w:tcPr>
          <w:p w:rsidR="001E7F1C" w:rsidRPr="00C41A87" w:rsidRDefault="002E12AE" w:rsidP="00CA071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lv-LV"/>
              </w:rPr>
            </w:pPr>
            <w:r>
              <w:rPr>
                <w:rFonts w:ascii="Times New Roman" w:hAnsi="Times New Roman"/>
                <w:sz w:val="28"/>
                <w:szCs w:val="28"/>
                <w:lang w:val="lv-LV"/>
              </w:rPr>
              <w:t>Biedrība</w:t>
            </w:r>
            <w:r w:rsidR="00630888">
              <w:rPr>
                <w:rFonts w:ascii="Times New Roman" w:hAnsi="Times New Roman"/>
                <w:sz w:val="28"/>
                <w:szCs w:val="28"/>
                <w:lang w:val="lv-LV"/>
              </w:rPr>
              <w:t xml:space="preserve"> “</w:t>
            </w:r>
            <w:r w:rsidR="00CA0717">
              <w:rPr>
                <w:rFonts w:ascii="Times New Roman" w:hAnsi="Times New Roman"/>
                <w:sz w:val="28"/>
                <w:szCs w:val="28"/>
                <w:lang w:val="lv-LV"/>
              </w:rPr>
              <w:t>Meža feja</w:t>
            </w:r>
            <w:r w:rsidR="00630888">
              <w:rPr>
                <w:rFonts w:ascii="Times New Roman" w:hAnsi="Times New Roman"/>
                <w:sz w:val="28"/>
                <w:szCs w:val="28"/>
                <w:lang w:val="lv-LV"/>
              </w:rPr>
              <w:t>”</w:t>
            </w:r>
          </w:p>
        </w:tc>
      </w:tr>
      <w:tr w:rsidR="001E7F1C" w:rsidRPr="00123A30">
        <w:trPr>
          <w:jc w:val="center"/>
        </w:trPr>
        <w:tc>
          <w:tcPr>
            <w:tcW w:w="3969" w:type="dxa"/>
            <w:gridSpan w:val="5"/>
            <w:shd w:val="clear" w:color="auto" w:fill="auto"/>
          </w:tcPr>
          <w:p w:rsidR="001E7F1C" w:rsidRPr="00123A30" w:rsidRDefault="001E7F1C" w:rsidP="00F911C5">
            <w:pPr>
              <w:snapToGrid w:val="0"/>
              <w:spacing w:after="0" w:line="240" w:lineRule="auto"/>
              <w:ind w:left="-96" w:right="-120"/>
              <w:rPr>
                <w:rFonts w:ascii="Times New Roman" w:hAnsi="Times New Roman"/>
                <w:sz w:val="16"/>
                <w:szCs w:val="28"/>
                <w:lang w:val="lv-LV"/>
              </w:rPr>
            </w:pPr>
            <w:r>
              <w:rPr>
                <w:rFonts w:ascii="Times New Roman" w:hAnsi="Times New Roman"/>
                <w:sz w:val="16"/>
                <w:szCs w:val="28"/>
                <w:lang w:val="lv-LV"/>
              </w:rPr>
              <w:t xml:space="preserve">                             </w:t>
            </w:r>
            <w:r w:rsidRPr="00123A30">
              <w:rPr>
                <w:rFonts w:ascii="Times New Roman" w:hAnsi="Times New Roman"/>
                <w:sz w:val="16"/>
                <w:szCs w:val="28"/>
                <w:lang w:val="lv-LV"/>
              </w:rPr>
              <w:t>(</w:t>
            </w:r>
            <w:r>
              <w:rPr>
                <w:rFonts w:ascii="Times New Roman" w:hAnsi="Times New Roman"/>
                <w:sz w:val="16"/>
                <w:szCs w:val="28"/>
                <w:lang w:val="lv-LV"/>
              </w:rPr>
              <w:t xml:space="preserve">izdošanas </w:t>
            </w:r>
            <w:r w:rsidRPr="00123A30">
              <w:rPr>
                <w:rFonts w:ascii="Times New Roman" w:hAnsi="Times New Roman"/>
                <w:sz w:val="16"/>
                <w:szCs w:val="28"/>
                <w:lang w:val="lv-LV"/>
              </w:rPr>
              <w:t>vieta)</w:t>
            </w:r>
          </w:p>
        </w:tc>
        <w:tc>
          <w:tcPr>
            <w:tcW w:w="1114" w:type="dxa"/>
            <w:shd w:val="clear" w:color="auto" w:fill="auto"/>
          </w:tcPr>
          <w:p w:rsidR="001E7F1C" w:rsidRPr="00123A30" w:rsidRDefault="001E7F1C" w:rsidP="00F911C5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16"/>
                <w:szCs w:val="28"/>
                <w:lang w:val="lv-LV"/>
              </w:rPr>
            </w:pPr>
          </w:p>
        </w:tc>
        <w:tc>
          <w:tcPr>
            <w:tcW w:w="4306" w:type="dxa"/>
            <w:gridSpan w:val="3"/>
            <w:shd w:val="clear" w:color="auto" w:fill="auto"/>
          </w:tcPr>
          <w:p w:rsidR="001E7F1C" w:rsidRPr="00123A30" w:rsidRDefault="001E7F1C" w:rsidP="00F911C5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28"/>
                <w:lang w:val="lv-LV"/>
              </w:rPr>
            </w:pPr>
            <w:r w:rsidRPr="00123A30">
              <w:rPr>
                <w:rFonts w:ascii="Times New Roman" w:hAnsi="Times New Roman"/>
                <w:sz w:val="16"/>
                <w:szCs w:val="28"/>
                <w:lang w:val="lv-LV"/>
              </w:rPr>
              <w:t>(juridiskās personas nosaukums vai fiziskās personas vārds, uzvārds)</w:t>
            </w:r>
          </w:p>
        </w:tc>
      </w:tr>
      <w:tr w:rsidR="001E7F1C" w:rsidRPr="00123A30">
        <w:trPr>
          <w:jc w:val="center"/>
        </w:trPr>
        <w:tc>
          <w:tcPr>
            <w:tcW w:w="3969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:rsidR="001E7F1C" w:rsidRPr="00C41A87" w:rsidRDefault="00A655ED" w:rsidP="00764B05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lv-LV"/>
              </w:rPr>
            </w:pPr>
            <w:r>
              <w:rPr>
                <w:rFonts w:ascii="Times New Roman" w:hAnsi="Times New Roman"/>
                <w:sz w:val="28"/>
                <w:szCs w:val="28"/>
                <w:lang w:val="lv-LV"/>
              </w:rPr>
              <w:t>202</w:t>
            </w:r>
            <w:r w:rsidR="0042317C">
              <w:rPr>
                <w:rFonts w:ascii="Times New Roman" w:hAnsi="Times New Roman"/>
                <w:sz w:val="28"/>
                <w:szCs w:val="28"/>
                <w:lang w:val="lv-LV"/>
              </w:rPr>
              <w:t>1</w:t>
            </w:r>
            <w:r w:rsidR="003F7503">
              <w:rPr>
                <w:rFonts w:ascii="Times New Roman" w:hAnsi="Times New Roman"/>
                <w:sz w:val="28"/>
                <w:szCs w:val="28"/>
                <w:lang w:val="lv-LV"/>
              </w:rPr>
              <w:t xml:space="preserve">.gada </w:t>
            </w:r>
            <w:r w:rsidR="00225515">
              <w:rPr>
                <w:rFonts w:ascii="Times New Roman" w:hAnsi="Times New Roman"/>
                <w:sz w:val="28"/>
                <w:szCs w:val="28"/>
                <w:lang w:val="lv-LV"/>
              </w:rPr>
              <w:t>2</w:t>
            </w:r>
            <w:r w:rsidR="00764B05">
              <w:rPr>
                <w:rFonts w:ascii="Times New Roman" w:hAnsi="Times New Roman"/>
                <w:sz w:val="28"/>
                <w:szCs w:val="28"/>
                <w:lang w:val="lv-LV"/>
              </w:rPr>
              <w:t>0</w:t>
            </w:r>
            <w:r w:rsidR="0042317C">
              <w:rPr>
                <w:rFonts w:ascii="Times New Roman" w:hAnsi="Times New Roman"/>
                <w:sz w:val="28"/>
                <w:szCs w:val="28"/>
                <w:lang w:val="lv-LV"/>
              </w:rPr>
              <w:t>.</w:t>
            </w:r>
            <w:r w:rsidR="00764B05">
              <w:rPr>
                <w:rFonts w:ascii="Times New Roman" w:hAnsi="Times New Roman"/>
                <w:sz w:val="28"/>
                <w:szCs w:val="28"/>
                <w:lang w:val="lv-LV"/>
              </w:rPr>
              <w:t>decembrī</w:t>
            </w:r>
          </w:p>
        </w:tc>
        <w:tc>
          <w:tcPr>
            <w:tcW w:w="1114" w:type="dxa"/>
            <w:shd w:val="clear" w:color="auto" w:fill="auto"/>
          </w:tcPr>
          <w:p w:rsidR="001E7F1C" w:rsidRPr="00C41A87" w:rsidRDefault="001E7F1C" w:rsidP="00F911C5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lv-LV"/>
              </w:rPr>
            </w:pPr>
          </w:p>
        </w:tc>
        <w:tc>
          <w:tcPr>
            <w:tcW w:w="4306" w:type="dxa"/>
            <w:gridSpan w:val="3"/>
            <w:tcBorders>
              <w:bottom w:val="single" w:sz="4" w:space="0" w:color="000000"/>
            </w:tcBorders>
            <w:shd w:val="clear" w:color="auto" w:fill="auto"/>
          </w:tcPr>
          <w:p w:rsidR="001E7F1C" w:rsidRPr="00C41A87" w:rsidRDefault="008B54FB" w:rsidP="002E12AE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lv-LV"/>
              </w:rPr>
            </w:pPr>
            <w:r>
              <w:rPr>
                <w:rFonts w:ascii="Times New Roman" w:hAnsi="Times New Roman"/>
                <w:sz w:val="28"/>
                <w:szCs w:val="28"/>
                <w:lang w:val="lv-LV"/>
              </w:rPr>
              <w:t>Reģ.Nr.</w:t>
            </w:r>
            <w:r w:rsidR="002E12AE">
              <w:rPr>
                <w:rFonts w:ascii="Times New Roman" w:hAnsi="Times New Roman"/>
                <w:sz w:val="28"/>
                <w:szCs w:val="28"/>
                <w:lang w:val="lv-LV"/>
              </w:rPr>
              <w:t xml:space="preserve"> </w:t>
            </w:r>
            <w:r w:rsidR="00CA0717" w:rsidRPr="00CA0717">
              <w:rPr>
                <w:rFonts w:ascii="Times New Roman" w:hAnsi="Times New Roman"/>
                <w:sz w:val="28"/>
                <w:szCs w:val="28"/>
              </w:rPr>
              <w:t>40008305263</w:t>
            </w:r>
          </w:p>
        </w:tc>
      </w:tr>
      <w:tr w:rsidR="001E7F1C" w:rsidRPr="00123A30">
        <w:trPr>
          <w:jc w:val="center"/>
        </w:trPr>
        <w:tc>
          <w:tcPr>
            <w:tcW w:w="3969" w:type="dxa"/>
            <w:gridSpan w:val="5"/>
            <w:tcBorders>
              <w:top w:val="single" w:sz="4" w:space="0" w:color="auto"/>
            </w:tcBorders>
            <w:shd w:val="clear" w:color="auto" w:fill="auto"/>
          </w:tcPr>
          <w:p w:rsidR="001E7F1C" w:rsidRPr="00123A30" w:rsidRDefault="001E7F1C" w:rsidP="00F911C5">
            <w:pPr>
              <w:snapToGrid w:val="0"/>
              <w:spacing w:after="0" w:line="240" w:lineRule="auto"/>
              <w:rPr>
                <w:rFonts w:ascii="Times New Roman" w:hAnsi="Times New Roman"/>
                <w:sz w:val="16"/>
                <w:szCs w:val="28"/>
                <w:lang w:val="lv-LV"/>
              </w:rPr>
            </w:pPr>
            <w:r>
              <w:rPr>
                <w:rFonts w:ascii="Times New Roman" w:hAnsi="Times New Roman"/>
                <w:sz w:val="16"/>
                <w:szCs w:val="28"/>
                <w:lang w:val="lv-LV"/>
              </w:rPr>
              <w:t xml:space="preserve">                                     (</w:t>
            </w:r>
            <w:r w:rsidRPr="00123A30">
              <w:rPr>
                <w:rFonts w:ascii="Times New Roman" w:hAnsi="Times New Roman"/>
                <w:sz w:val="16"/>
                <w:szCs w:val="28"/>
                <w:lang w:val="lv-LV"/>
              </w:rPr>
              <w:t>datums)</w:t>
            </w:r>
          </w:p>
        </w:tc>
        <w:tc>
          <w:tcPr>
            <w:tcW w:w="1114" w:type="dxa"/>
            <w:shd w:val="clear" w:color="auto" w:fill="auto"/>
          </w:tcPr>
          <w:p w:rsidR="001E7F1C" w:rsidRPr="00123A30" w:rsidRDefault="001E7F1C" w:rsidP="00F911C5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16"/>
                <w:szCs w:val="28"/>
                <w:lang w:val="lv-LV"/>
              </w:rPr>
            </w:pPr>
          </w:p>
        </w:tc>
        <w:tc>
          <w:tcPr>
            <w:tcW w:w="4306" w:type="dxa"/>
            <w:gridSpan w:val="3"/>
            <w:tcBorders>
              <w:top w:val="single" w:sz="4" w:space="0" w:color="000000"/>
            </w:tcBorders>
            <w:shd w:val="clear" w:color="auto" w:fill="auto"/>
          </w:tcPr>
          <w:p w:rsidR="001E7F1C" w:rsidRPr="00123A30" w:rsidRDefault="001E7F1C" w:rsidP="00F911C5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28"/>
                <w:lang w:val="lv-LV"/>
              </w:rPr>
            </w:pPr>
            <w:r w:rsidRPr="00123A30">
              <w:rPr>
                <w:rFonts w:ascii="Times New Roman" w:hAnsi="Times New Roman"/>
                <w:sz w:val="16"/>
                <w:szCs w:val="28"/>
                <w:lang w:val="lv-LV"/>
              </w:rPr>
              <w:t xml:space="preserve">(juridiskās personas reģistrācijas numurs vai fiziskās personas kods) </w:t>
            </w:r>
          </w:p>
        </w:tc>
      </w:tr>
      <w:tr w:rsidR="001E7F1C" w:rsidRPr="002E12AE">
        <w:trPr>
          <w:jc w:val="center"/>
        </w:trPr>
        <w:tc>
          <w:tcPr>
            <w:tcW w:w="3969" w:type="dxa"/>
            <w:gridSpan w:val="5"/>
            <w:shd w:val="clear" w:color="auto" w:fill="auto"/>
          </w:tcPr>
          <w:p w:rsidR="001E7F1C" w:rsidRPr="00C41A87" w:rsidRDefault="001E7F1C" w:rsidP="00F911C5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lv-LV"/>
              </w:rPr>
            </w:pPr>
          </w:p>
        </w:tc>
        <w:tc>
          <w:tcPr>
            <w:tcW w:w="1114" w:type="dxa"/>
            <w:shd w:val="clear" w:color="auto" w:fill="auto"/>
          </w:tcPr>
          <w:p w:rsidR="001E7F1C" w:rsidRPr="00C41A87" w:rsidRDefault="001E7F1C" w:rsidP="00F911C5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lv-LV"/>
              </w:rPr>
            </w:pPr>
          </w:p>
        </w:tc>
        <w:tc>
          <w:tcPr>
            <w:tcW w:w="4306" w:type="dxa"/>
            <w:gridSpan w:val="3"/>
            <w:tcBorders>
              <w:bottom w:val="single" w:sz="4" w:space="0" w:color="000000"/>
            </w:tcBorders>
            <w:shd w:val="clear" w:color="auto" w:fill="auto"/>
          </w:tcPr>
          <w:p w:rsidR="001E7F1C" w:rsidRPr="00C41A87" w:rsidRDefault="00CA0717" w:rsidP="00CA071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lv-LV"/>
              </w:rPr>
            </w:pPr>
            <w:r w:rsidRPr="00CA0717">
              <w:rPr>
                <w:rFonts w:ascii="Times New Roman" w:hAnsi="Times New Roman"/>
                <w:sz w:val="28"/>
                <w:szCs w:val="28"/>
              </w:rPr>
              <w:t>Kalndores iela 23, Ādaži, Ādažu novads,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CA0717">
              <w:rPr>
                <w:rFonts w:ascii="Times New Roman" w:hAnsi="Times New Roman"/>
                <w:sz w:val="28"/>
                <w:szCs w:val="28"/>
              </w:rPr>
              <w:t>LV-2164</w:t>
            </w:r>
          </w:p>
        </w:tc>
      </w:tr>
      <w:tr w:rsidR="001E7F1C" w:rsidRPr="00123A30">
        <w:trPr>
          <w:jc w:val="center"/>
        </w:trPr>
        <w:tc>
          <w:tcPr>
            <w:tcW w:w="3969" w:type="dxa"/>
            <w:gridSpan w:val="5"/>
            <w:shd w:val="clear" w:color="auto" w:fill="auto"/>
          </w:tcPr>
          <w:p w:rsidR="001E7F1C" w:rsidRPr="00123A30" w:rsidRDefault="001E7F1C" w:rsidP="00F911C5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16"/>
                <w:szCs w:val="28"/>
                <w:lang w:val="lv-LV"/>
              </w:rPr>
            </w:pPr>
          </w:p>
        </w:tc>
        <w:tc>
          <w:tcPr>
            <w:tcW w:w="1114" w:type="dxa"/>
            <w:shd w:val="clear" w:color="auto" w:fill="auto"/>
          </w:tcPr>
          <w:p w:rsidR="001E7F1C" w:rsidRPr="00123A30" w:rsidRDefault="001E7F1C" w:rsidP="00F911C5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16"/>
                <w:szCs w:val="28"/>
                <w:lang w:val="lv-LV"/>
              </w:rPr>
            </w:pPr>
          </w:p>
        </w:tc>
        <w:tc>
          <w:tcPr>
            <w:tcW w:w="4306" w:type="dxa"/>
            <w:gridSpan w:val="3"/>
            <w:tcBorders>
              <w:top w:val="single" w:sz="4" w:space="0" w:color="000000"/>
            </w:tcBorders>
            <w:shd w:val="clear" w:color="auto" w:fill="auto"/>
          </w:tcPr>
          <w:p w:rsidR="001E7F1C" w:rsidRPr="00123A30" w:rsidRDefault="001E7F1C" w:rsidP="00F911C5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28"/>
                <w:lang w:val="lv-LV"/>
              </w:rPr>
            </w:pPr>
            <w:r w:rsidRPr="00123A30">
              <w:rPr>
                <w:rFonts w:ascii="Times New Roman" w:hAnsi="Times New Roman"/>
                <w:sz w:val="16"/>
                <w:szCs w:val="28"/>
                <w:lang w:val="lv-LV"/>
              </w:rPr>
              <w:t>(juridiskās vai fiziskās personas adrese)</w:t>
            </w:r>
          </w:p>
        </w:tc>
      </w:tr>
      <w:tr w:rsidR="001E7F1C" w:rsidRPr="00123A30">
        <w:trPr>
          <w:cantSplit/>
          <w:trHeight w:val="670"/>
          <w:jc w:val="center"/>
        </w:trPr>
        <w:tc>
          <w:tcPr>
            <w:tcW w:w="9389" w:type="dxa"/>
            <w:gridSpan w:val="9"/>
            <w:shd w:val="clear" w:color="auto" w:fill="auto"/>
          </w:tcPr>
          <w:p w:rsidR="001E7F1C" w:rsidRPr="00C41A87" w:rsidRDefault="00F81312" w:rsidP="00F911C5">
            <w:pPr>
              <w:pStyle w:val="Heading1"/>
              <w:numPr>
                <w:ilvl w:val="0"/>
                <w:numId w:val="2"/>
              </w:numPr>
              <w:snapToGrid w:val="0"/>
              <w:spacing w:before="120"/>
              <w:ind w:left="0" w:firstLine="0"/>
              <w:jc w:val="center"/>
              <w:rPr>
                <w:b/>
                <w:szCs w:val="28"/>
              </w:rPr>
            </w:pPr>
            <w:r w:rsidRPr="00F81312">
              <w:rPr>
                <w:b/>
                <w:noProof/>
                <w:spacing w:val="20"/>
                <w:szCs w:val="28"/>
                <w:lang w:eastAsia="lv-LV"/>
              </w:rPr>
              <w:pict>
                <v:line id="Taisns savienotājs 3" o:spid="_x0000_s1026" style="position:absolute;left:0;text-align:lef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36.45pt,21.95pt" to="328.15pt,2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" strokecolor="black [3213]" strokeweight="1.25pt">
                  <v:stroke joinstyle="miter"/>
                </v:line>
              </w:pict>
            </w:r>
            <w:r w:rsidR="001E7F1C" w:rsidRPr="00C41A87">
              <w:rPr>
                <w:b/>
                <w:spacing w:val="20"/>
                <w:szCs w:val="28"/>
              </w:rPr>
              <w:t>ATZINUMS</w:t>
            </w:r>
            <w:r w:rsidR="001E7F1C" w:rsidRPr="00C41A87">
              <w:rPr>
                <w:b/>
                <w:szCs w:val="28"/>
              </w:rPr>
              <w:t xml:space="preserve"> Nr.</w:t>
            </w:r>
            <w:r w:rsidR="00365DB3" w:rsidRPr="00DC47F8">
              <w:rPr>
                <w:b/>
                <w:szCs w:val="28"/>
              </w:rPr>
              <w:t>22/8-3.10.1/</w:t>
            </w:r>
            <w:r w:rsidR="008E71BC">
              <w:rPr>
                <w:b/>
                <w:szCs w:val="28"/>
              </w:rPr>
              <w:t>348</w:t>
            </w:r>
            <w:bookmarkStart w:id="0" w:name="_GoBack"/>
            <w:bookmarkEnd w:id="0"/>
            <w:r w:rsidR="00330A53" w:rsidRPr="00AF676D">
              <w:rPr>
                <w:b/>
                <w:color w:val="FF0000"/>
                <w:szCs w:val="28"/>
                <w:u w:val="single"/>
              </w:rPr>
              <w:t xml:space="preserve"> </w:t>
            </w:r>
            <w:r w:rsidR="00365DB3" w:rsidRPr="00AF676D">
              <w:rPr>
                <w:b/>
                <w:color w:val="FF0000"/>
                <w:szCs w:val="28"/>
                <w:u w:val="single"/>
              </w:rPr>
              <w:t xml:space="preserve"> </w:t>
            </w:r>
            <w:r w:rsidR="00365DB3" w:rsidRPr="00365DB3">
              <w:rPr>
                <w:b/>
                <w:szCs w:val="28"/>
                <w:u w:val="single"/>
              </w:rPr>
              <w:t xml:space="preserve"> </w:t>
            </w:r>
            <w:r w:rsidR="00365DB3">
              <w:rPr>
                <w:b/>
                <w:szCs w:val="28"/>
              </w:rPr>
              <w:t xml:space="preserve">  </w:t>
            </w:r>
          </w:p>
          <w:p w:rsidR="001E7F1C" w:rsidRPr="00123A30" w:rsidRDefault="001E7F1C" w:rsidP="00F911C5">
            <w:pPr>
              <w:spacing w:after="240" w:line="240" w:lineRule="auto"/>
              <w:jc w:val="center"/>
              <w:rPr>
                <w:rFonts w:ascii="Times New Roman" w:hAnsi="Times New Roman"/>
                <w:sz w:val="24"/>
                <w:lang w:val="lv-LV"/>
              </w:rPr>
            </w:pPr>
            <w:r w:rsidRPr="00C41A87">
              <w:rPr>
                <w:rFonts w:ascii="Times New Roman" w:hAnsi="Times New Roman"/>
                <w:sz w:val="28"/>
                <w:szCs w:val="28"/>
                <w:lang w:val="lv-LV"/>
              </w:rPr>
              <w:t>par atbilstību ugunsdrošības prasībām</w:t>
            </w:r>
          </w:p>
        </w:tc>
      </w:tr>
      <w:tr w:rsidR="001E7F1C" w:rsidRPr="00630888">
        <w:trPr>
          <w:cantSplit/>
          <w:trHeight w:val="267"/>
          <w:jc w:val="center"/>
        </w:trPr>
        <w:tc>
          <w:tcPr>
            <w:tcW w:w="426" w:type="dxa"/>
            <w:vMerge w:val="restart"/>
            <w:shd w:val="clear" w:color="auto" w:fill="auto"/>
          </w:tcPr>
          <w:p w:rsidR="001E7F1C" w:rsidRPr="00C41A87" w:rsidRDefault="001E7F1C" w:rsidP="00F911C5">
            <w:pPr>
              <w:pStyle w:val="Heading1"/>
              <w:numPr>
                <w:ilvl w:val="0"/>
                <w:numId w:val="2"/>
              </w:numPr>
              <w:snapToGrid w:val="0"/>
              <w:ind w:left="0" w:firstLine="0"/>
              <w:rPr>
                <w:szCs w:val="28"/>
              </w:rPr>
            </w:pPr>
            <w:r w:rsidRPr="00C41A87">
              <w:rPr>
                <w:szCs w:val="28"/>
              </w:rPr>
              <w:t>1.</w:t>
            </w:r>
          </w:p>
        </w:tc>
        <w:tc>
          <w:tcPr>
            <w:tcW w:w="1859" w:type="dxa"/>
            <w:gridSpan w:val="2"/>
            <w:shd w:val="clear" w:color="auto" w:fill="auto"/>
          </w:tcPr>
          <w:p w:rsidR="001E7F1C" w:rsidRPr="00C41A87" w:rsidRDefault="001E7F1C" w:rsidP="00F911C5">
            <w:pPr>
              <w:pStyle w:val="Heading1"/>
              <w:numPr>
                <w:ilvl w:val="0"/>
                <w:numId w:val="2"/>
              </w:numPr>
              <w:snapToGrid w:val="0"/>
              <w:spacing w:line="276" w:lineRule="auto"/>
              <w:ind w:left="0" w:right="-108" w:firstLine="0"/>
              <w:rPr>
                <w:szCs w:val="28"/>
              </w:rPr>
            </w:pPr>
            <w:r w:rsidRPr="00C41A87">
              <w:rPr>
                <w:szCs w:val="28"/>
              </w:rPr>
              <w:t>Apsekots:</w:t>
            </w:r>
          </w:p>
        </w:tc>
        <w:tc>
          <w:tcPr>
            <w:tcW w:w="7104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:rsidR="001E7F1C" w:rsidRPr="009A791F" w:rsidRDefault="00E12F49" w:rsidP="00CA0717">
            <w:pPr>
              <w:pStyle w:val="Heading1"/>
              <w:numPr>
                <w:ilvl w:val="0"/>
                <w:numId w:val="2"/>
              </w:numPr>
              <w:snapToGrid w:val="0"/>
              <w:spacing w:line="276" w:lineRule="auto"/>
              <w:rPr>
                <w:szCs w:val="28"/>
              </w:rPr>
            </w:pPr>
            <w:r>
              <w:rPr>
                <w:szCs w:val="28"/>
              </w:rPr>
              <w:t>B</w:t>
            </w:r>
            <w:r w:rsidR="00CF5A65">
              <w:rPr>
                <w:szCs w:val="28"/>
              </w:rPr>
              <w:t xml:space="preserve">ērnu </w:t>
            </w:r>
            <w:r w:rsidR="009571D5">
              <w:rPr>
                <w:szCs w:val="28"/>
              </w:rPr>
              <w:t xml:space="preserve">dienas </w:t>
            </w:r>
            <w:r w:rsidR="00CA0717">
              <w:rPr>
                <w:szCs w:val="28"/>
              </w:rPr>
              <w:t>nometnei</w:t>
            </w:r>
            <w:r w:rsidR="001E7F1C">
              <w:rPr>
                <w:szCs w:val="28"/>
              </w:rPr>
              <w:t xml:space="preserve"> </w:t>
            </w:r>
            <w:r w:rsidR="00DC47F8">
              <w:rPr>
                <w:szCs w:val="28"/>
              </w:rPr>
              <w:t>“</w:t>
            </w:r>
            <w:r w:rsidR="00CA0717">
              <w:rPr>
                <w:szCs w:val="28"/>
              </w:rPr>
              <w:t>Radošais piedzīvojums</w:t>
            </w:r>
            <w:r>
              <w:rPr>
                <w:szCs w:val="28"/>
              </w:rPr>
              <w:t>”</w:t>
            </w:r>
            <w:r w:rsidR="00630888">
              <w:rPr>
                <w:szCs w:val="28"/>
              </w:rPr>
              <w:t xml:space="preserve"> </w:t>
            </w:r>
            <w:r w:rsidR="009571D5">
              <w:rPr>
                <w:szCs w:val="28"/>
              </w:rPr>
              <w:t xml:space="preserve">paredzētās </w:t>
            </w:r>
          </w:p>
        </w:tc>
      </w:tr>
      <w:tr w:rsidR="001E7F1C" w:rsidRPr="00764B05">
        <w:trPr>
          <w:cantSplit/>
          <w:trHeight w:val="265"/>
          <w:jc w:val="center"/>
        </w:trPr>
        <w:tc>
          <w:tcPr>
            <w:tcW w:w="426" w:type="dxa"/>
            <w:vMerge/>
            <w:shd w:val="clear" w:color="auto" w:fill="auto"/>
          </w:tcPr>
          <w:p w:rsidR="001E7F1C" w:rsidRPr="00C41A87" w:rsidRDefault="001E7F1C" w:rsidP="00F911C5">
            <w:pPr>
              <w:pStyle w:val="Heading1"/>
              <w:numPr>
                <w:ilvl w:val="0"/>
                <w:numId w:val="2"/>
              </w:numPr>
              <w:snapToGrid w:val="0"/>
              <w:ind w:left="0" w:firstLine="0"/>
              <w:rPr>
                <w:szCs w:val="28"/>
              </w:rPr>
            </w:pPr>
          </w:p>
        </w:tc>
        <w:tc>
          <w:tcPr>
            <w:tcW w:w="8963" w:type="dxa"/>
            <w:gridSpan w:val="8"/>
            <w:tcBorders>
              <w:bottom w:val="single" w:sz="4" w:space="0" w:color="auto"/>
            </w:tcBorders>
            <w:shd w:val="clear" w:color="auto" w:fill="auto"/>
          </w:tcPr>
          <w:p w:rsidR="006C0D1D" w:rsidRPr="006C0D1D" w:rsidRDefault="00CA0717" w:rsidP="00102824">
            <w:pPr>
              <w:pStyle w:val="Heading1"/>
              <w:numPr>
                <w:ilvl w:val="0"/>
                <w:numId w:val="2"/>
              </w:numPr>
              <w:tabs>
                <w:tab w:val="clear" w:pos="432"/>
                <w:tab w:val="num" w:pos="0"/>
              </w:tabs>
              <w:snapToGrid w:val="0"/>
              <w:spacing w:line="276" w:lineRule="auto"/>
              <w:ind w:left="0" w:firstLine="0"/>
              <w:rPr>
                <w:szCs w:val="28"/>
              </w:rPr>
            </w:pPr>
            <w:r>
              <w:rPr>
                <w:szCs w:val="28"/>
              </w:rPr>
              <w:t xml:space="preserve">telpas </w:t>
            </w:r>
            <w:r w:rsidR="009571D5">
              <w:rPr>
                <w:szCs w:val="28"/>
              </w:rPr>
              <w:t xml:space="preserve">Ādažu </w:t>
            </w:r>
            <w:r w:rsidR="00E12F49">
              <w:rPr>
                <w:szCs w:val="28"/>
              </w:rPr>
              <w:t xml:space="preserve">vidusskolas sākumskolas </w:t>
            </w:r>
            <w:r w:rsidR="00102824">
              <w:rPr>
                <w:szCs w:val="28"/>
              </w:rPr>
              <w:t>mācību klasē</w:t>
            </w:r>
            <w:r w:rsidR="00225515">
              <w:rPr>
                <w:szCs w:val="28"/>
              </w:rPr>
              <w:t>s</w:t>
            </w:r>
            <w:r w:rsidR="00E12F49">
              <w:rPr>
                <w:szCs w:val="28"/>
              </w:rPr>
              <w:t xml:space="preserve"> (turpmāk – </w:t>
            </w:r>
            <w:r w:rsidR="009571D5">
              <w:rPr>
                <w:szCs w:val="28"/>
              </w:rPr>
              <w:t>nometnes</w:t>
            </w:r>
          </w:p>
        </w:tc>
      </w:tr>
      <w:tr w:rsidR="006C0D1D" w:rsidRPr="00630888">
        <w:trPr>
          <w:cantSplit/>
          <w:trHeight w:val="462"/>
          <w:jc w:val="center"/>
        </w:trPr>
        <w:tc>
          <w:tcPr>
            <w:tcW w:w="426" w:type="dxa"/>
            <w:vMerge/>
            <w:shd w:val="clear" w:color="auto" w:fill="auto"/>
          </w:tcPr>
          <w:p w:rsidR="006C0D1D" w:rsidRPr="00C41A87" w:rsidRDefault="006C0D1D" w:rsidP="00F911C5">
            <w:pPr>
              <w:pStyle w:val="Heading1"/>
              <w:numPr>
                <w:ilvl w:val="0"/>
                <w:numId w:val="2"/>
              </w:numPr>
              <w:snapToGrid w:val="0"/>
              <w:ind w:left="0" w:firstLine="0"/>
              <w:rPr>
                <w:szCs w:val="28"/>
              </w:rPr>
            </w:pPr>
          </w:p>
        </w:tc>
        <w:tc>
          <w:tcPr>
            <w:tcW w:w="8963" w:type="dxa"/>
            <w:gridSpan w:val="8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6C0D1D" w:rsidRDefault="00E12F49" w:rsidP="006C0D1D">
            <w:pPr>
              <w:pStyle w:val="Heading1"/>
              <w:numPr>
                <w:ilvl w:val="0"/>
                <w:numId w:val="2"/>
              </w:numPr>
              <w:tabs>
                <w:tab w:val="clear" w:pos="432"/>
                <w:tab w:val="num" w:pos="0"/>
              </w:tabs>
              <w:snapToGrid w:val="0"/>
              <w:spacing w:line="276" w:lineRule="auto"/>
              <w:ind w:left="0" w:firstLine="0"/>
              <w:rPr>
                <w:szCs w:val="28"/>
              </w:rPr>
            </w:pPr>
            <w:r>
              <w:rPr>
                <w:szCs w:val="28"/>
              </w:rPr>
              <w:t>telpas)</w:t>
            </w:r>
          </w:p>
        </w:tc>
      </w:tr>
      <w:tr w:rsidR="00AF676D" w:rsidRPr="00680EB7">
        <w:trPr>
          <w:cantSplit/>
          <w:trHeight w:val="69"/>
          <w:jc w:val="center"/>
        </w:trPr>
        <w:tc>
          <w:tcPr>
            <w:tcW w:w="426" w:type="dxa"/>
            <w:vMerge/>
            <w:shd w:val="clear" w:color="auto" w:fill="auto"/>
          </w:tcPr>
          <w:p w:rsidR="00AF676D" w:rsidRPr="00C41A87" w:rsidRDefault="00AF676D" w:rsidP="00AF676D">
            <w:pPr>
              <w:pStyle w:val="Heading1"/>
              <w:numPr>
                <w:ilvl w:val="0"/>
                <w:numId w:val="4"/>
              </w:numPr>
              <w:snapToGrid w:val="0"/>
              <w:rPr>
                <w:bCs/>
                <w:szCs w:val="28"/>
              </w:rPr>
            </w:pPr>
          </w:p>
        </w:tc>
        <w:tc>
          <w:tcPr>
            <w:tcW w:w="8963" w:type="dxa"/>
            <w:gridSpan w:val="8"/>
            <w:tcBorders>
              <w:top w:val="single" w:sz="4" w:space="0" w:color="auto"/>
            </w:tcBorders>
            <w:shd w:val="clear" w:color="auto" w:fill="auto"/>
          </w:tcPr>
          <w:p w:rsidR="00AF676D" w:rsidRPr="00123A30" w:rsidRDefault="00AF676D" w:rsidP="00AF676D">
            <w:pPr>
              <w:pStyle w:val="Heading1"/>
              <w:numPr>
                <w:ilvl w:val="0"/>
                <w:numId w:val="2"/>
              </w:numPr>
              <w:snapToGrid w:val="0"/>
              <w:ind w:left="0" w:firstLine="0"/>
              <w:jc w:val="center"/>
              <w:rPr>
                <w:sz w:val="16"/>
                <w:szCs w:val="16"/>
              </w:rPr>
            </w:pPr>
            <w:r w:rsidRPr="00123A30">
              <w:rPr>
                <w:sz w:val="16"/>
                <w:szCs w:val="16"/>
              </w:rPr>
              <w:t>(apsekoto būvju, ēku vai telpu nosaukums)</w:t>
            </w:r>
          </w:p>
        </w:tc>
      </w:tr>
      <w:tr w:rsidR="00AF676D" w:rsidRPr="00365DB3">
        <w:trPr>
          <w:cantSplit/>
          <w:trHeight w:val="185"/>
          <w:jc w:val="center"/>
        </w:trPr>
        <w:tc>
          <w:tcPr>
            <w:tcW w:w="426" w:type="dxa"/>
            <w:shd w:val="clear" w:color="auto" w:fill="auto"/>
          </w:tcPr>
          <w:p w:rsidR="00AF676D" w:rsidRPr="00C41A87" w:rsidRDefault="00AF676D" w:rsidP="00AF676D">
            <w:pPr>
              <w:pStyle w:val="Heading1"/>
              <w:numPr>
                <w:ilvl w:val="0"/>
                <w:numId w:val="2"/>
              </w:numPr>
              <w:snapToGrid w:val="0"/>
              <w:spacing w:line="276" w:lineRule="auto"/>
              <w:ind w:left="0" w:firstLine="0"/>
              <w:rPr>
                <w:szCs w:val="28"/>
              </w:rPr>
            </w:pPr>
            <w:r w:rsidRPr="00C41A87">
              <w:rPr>
                <w:szCs w:val="28"/>
              </w:rPr>
              <w:t>2.</w:t>
            </w:r>
          </w:p>
        </w:tc>
        <w:tc>
          <w:tcPr>
            <w:tcW w:w="1009" w:type="dxa"/>
            <w:shd w:val="clear" w:color="auto" w:fill="auto"/>
          </w:tcPr>
          <w:p w:rsidR="00AF676D" w:rsidRPr="00C41A87" w:rsidRDefault="00AF676D" w:rsidP="00AF676D">
            <w:pPr>
              <w:pStyle w:val="Heading1"/>
              <w:numPr>
                <w:ilvl w:val="0"/>
                <w:numId w:val="2"/>
              </w:numPr>
              <w:snapToGrid w:val="0"/>
              <w:spacing w:line="276" w:lineRule="auto"/>
              <w:ind w:left="0" w:right="-108" w:firstLine="0"/>
              <w:rPr>
                <w:szCs w:val="28"/>
              </w:rPr>
            </w:pPr>
            <w:r w:rsidRPr="00C41A87">
              <w:rPr>
                <w:szCs w:val="28"/>
              </w:rPr>
              <w:t>Adrese:</w:t>
            </w:r>
          </w:p>
        </w:tc>
        <w:tc>
          <w:tcPr>
            <w:tcW w:w="7954" w:type="dxa"/>
            <w:gridSpan w:val="7"/>
            <w:tcBorders>
              <w:bottom w:val="single" w:sz="4" w:space="0" w:color="000000"/>
            </w:tcBorders>
            <w:shd w:val="clear" w:color="auto" w:fill="auto"/>
          </w:tcPr>
          <w:p w:rsidR="00AF676D" w:rsidRPr="00C41A87" w:rsidRDefault="00AF676D" w:rsidP="00AF676D">
            <w:pPr>
              <w:pStyle w:val="Heading1"/>
              <w:numPr>
                <w:ilvl w:val="0"/>
                <w:numId w:val="2"/>
              </w:numPr>
              <w:snapToGrid w:val="0"/>
              <w:spacing w:line="276" w:lineRule="auto"/>
              <w:ind w:left="0" w:firstLine="0"/>
              <w:rPr>
                <w:szCs w:val="28"/>
              </w:rPr>
            </w:pPr>
            <w:r>
              <w:rPr>
                <w:szCs w:val="28"/>
              </w:rPr>
              <w:t>Attekas iela 16, Ādaži, Ādažu novads, LV-2164</w:t>
            </w:r>
          </w:p>
        </w:tc>
      </w:tr>
      <w:tr w:rsidR="00AF676D" w:rsidRPr="00365DB3">
        <w:trPr>
          <w:cantSplit/>
          <w:trHeight w:val="201"/>
          <w:jc w:val="center"/>
        </w:trPr>
        <w:tc>
          <w:tcPr>
            <w:tcW w:w="426" w:type="dxa"/>
            <w:vMerge w:val="restart"/>
            <w:shd w:val="clear" w:color="auto" w:fill="auto"/>
          </w:tcPr>
          <w:p w:rsidR="00AF676D" w:rsidRPr="00C41A87" w:rsidRDefault="00AF676D" w:rsidP="00AF676D">
            <w:pPr>
              <w:pStyle w:val="Heading1"/>
              <w:numPr>
                <w:ilvl w:val="0"/>
                <w:numId w:val="2"/>
              </w:numPr>
              <w:snapToGrid w:val="0"/>
              <w:ind w:left="0" w:firstLine="0"/>
              <w:rPr>
                <w:szCs w:val="28"/>
              </w:rPr>
            </w:pPr>
            <w:r w:rsidRPr="00C41A87">
              <w:rPr>
                <w:szCs w:val="28"/>
              </w:rPr>
              <w:t>3.</w:t>
            </w:r>
          </w:p>
        </w:tc>
        <w:tc>
          <w:tcPr>
            <w:tcW w:w="2568" w:type="dxa"/>
            <w:gridSpan w:val="3"/>
            <w:shd w:val="clear" w:color="auto" w:fill="auto"/>
          </w:tcPr>
          <w:p w:rsidR="00AF676D" w:rsidRPr="001A1570" w:rsidRDefault="00AF676D" w:rsidP="00AF676D">
            <w:pPr>
              <w:pStyle w:val="Heading1"/>
              <w:numPr>
                <w:ilvl w:val="0"/>
                <w:numId w:val="2"/>
              </w:numPr>
              <w:snapToGrid w:val="0"/>
              <w:spacing w:line="276" w:lineRule="auto"/>
              <w:ind w:left="0" w:right="-108" w:firstLine="0"/>
              <w:rPr>
                <w:szCs w:val="28"/>
              </w:rPr>
            </w:pPr>
            <w:r w:rsidRPr="001A1570">
              <w:rPr>
                <w:szCs w:val="28"/>
              </w:rPr>
              <w:t>Īpašnieks (valdītājs):</w:t>
            </w:r>
          </w:p>
        </w:tc>
        <w:tc>
          <w:tcPr>
            <w:tcW w:w="6395" w:type="dxa"/>
            <w:gridSpan w:val="5"/>
            <w:tcBorders>
              <w:bottom w:val="single" w:sz="4" w:space="0" w:color="000000"/>
            </w:tcBorders>
            <w:shd w:val="clear" w:color="auto" w:fill="auto"/>
          </w:tcPr>
          <w:p w:rsidR="00AF676D" w:rsidRPr="001A1570" w:rsidRDefault="00AF676D" w:rsidP="00AF676D">
            <w:pPr>
              <w:pStyle w:val="Heading1"/>
              <w:numPr>
                <w:ilvl w:val="0"/>
                <w:numId w:val="2"/>
              </w:numPr>
              <w:snapToGrid w:val="0"/>
              <w:spacing w:line="276" w:lineRule="auto"/>
              <w:rPr>
                <w:szCs w:val="28"/>
              </w:rPr>
            </w:pPr>
            <w:r>
              <w:rPr>
                <w:shd w:val="clear" w:color="auto" w:fill="F9F9F9"/>
              </w:rPr>
              <w:t>Ādažu vidusskola</w:t>
            </w:r>
            <w:r w:rsidRPr="001A1570">
              <w:rPr>
                <w:rFonts w:ascii="Arial" w:hAnsi="Arial" w:cs="Arial"/>
                <w:shd w:val="clear" w:color="auto" w:fill="F9F9F9"/>
              </w:rPr>
              <w:t xml:space="preserve"> </w:t>
            </w:r>
          </w:p>
        </w:tc>
      </w:tr>
      <w:tr w:rsidR="00AF676D" w:rsidRPr="00123A30">
        <w:trPr>
          <w:cantSplit/>
          <w:trHeight w:val="368"/>
          <w:jc w:val="center"/>
        </w:trPr>
        <w:tc>
          <w:tcPr>
            <w:tcW w:w="426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AF676D" w:rsidRPr="00C41A87" w:rsidRDefault="00AF676D" w:rsidP="00AF676D">
            <w:pPr>
              <w:pStyle w:val="Heading1"/>
              <w:numPr>
                <w:ilvl w:val="0"/>
                <w:numId w:val="4"/>
              </w:numPr>
              <w:snapToGrid w:val="0"/>
              <w:rPr>
                <w:bCs/>
                <w:szCs w:val="28"/>
              </w:rPr>
            </w:pPr>
          </w:p>
        </w:tc>
        <w:tc>
          <w:tcPr>
            <w:tcW w:w="8963" w:type="dxa"/>
            <w:gridSpan w:val="8"/>
            <w:shd w:val="clear" w:color="auto" w:fill="auto"/>
          </w:tcPr>
          <w:p w:rsidR="00AF676D" w:rsidRPr="00123A30" w:rsidRDefault="00AF676D" w:rsidP="00AF676D">
            <w:pPr>
              <w:pStyle w:val="Heading1"/>
              <w:numPr>
                <w:ilvl w:val="0"/>
                <w:numId w:val="2"/>
              </w:numPr>
              <w:snapToGrid w:val="0"/>
              <w:ind w:left="0" w:firstLine="2073"/>
              <w:jc w:val="center"/>
              <w:rPr>
                <w:sz w:val="16"/>
                <w:szCs w:val="28"/>
              </w:rPr>
            </w:pPr>
            <w:r w:rsidRPr="00123A30">
              <w:rPr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AF676D" w:rsidRPr="00CA0717">
        <w:trPr>
          <w:cantSplit/>
          <w:trHeight w:val="201"/>
          <w:jc w:val="center"/>
        </w:trPr>
        <w:tc>
          <w:tcPr>
            <w:tcW w:w="426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:rsidR="00AF676D" w:rsidRPr="00C41A87" w:rsidRDefault="00AF676D" w:rsidP="00AF676D">
            <w:pPr>
              <w:pStyle w:val="Heading1"/>
              <w:numPr>
                <w:ilvl w:val="0"/>
                <w:numId w:val="2"/>
              </w:numPr>
              <w:snapToGrid w:val="0"/>
              <w:ind w:left="0" w:firstLine="0"/>
              <w:rPr>
                <w:szCs w:val="28"/>
              </w:rPr>
            </w:pPr>
            <w:r w:rsidRPr="00C41A87">
              <w:rPr>
                <w:szCs w:val="28"/>
              </w:rPr>
              <w:t>4.</w:t>
            </w:r>
          </w:p>
        </w:tc>
        <w:tc>
          <w:tcPr>
            <w:tcW w:w="2568" w:type="dxa"/>
            <w:gridSpan w:val="3"/>
            <w:shd w:val="clear" w:color="auto" w:fill="auto"/>
          </w:tcPr>
          <w:p w:rsidR="00AF676D" w:rsidRPr="00C41A87" w:rsidRDefault="00AF676D" w:rsidP="00AF676D">
            <w:pPr>
              <w:pStyle w:val="Heading1"/>
              <w:numPr>
                <w:ilvl w:val="0"/>
                <w:numId w:val="2"/>
              </w:numPr>
              <w:snapToGrid w:val="0"/>
              <w:spacing w:line="276" w:lineRule="auto"/>
              <w:ind w:left="0" w:right="-108" w:firstLine="0"/>
              <w:rPr>
                <w:szCs w:val="28"/>
              </w:rPr>
            </w:pPr>
            <w:r w:rsidRPr="00C41A87">
              <w:rPr>
                <w:szCs w:val="28"/>
              </w:rPr>
              <w:t>Iesniegtie dokumenti:</w:t>
            </w:r>
          </w:p>
        </w:tc>
        <w:tc>
          <w:tcPr>
            <w:tcW w:w="6395" w:type="dxa"/>
            <w:gridSpan w:val="5"/>
            <w:tcBorders>
              <w:bottom w:val="single" w:sz="4" w:space="0" w:color="000000"/>
            </w:tcBorders>
            <w:shd w:val="clear" w:color="auto" w:fill="auto"/>
          </w:tcPr>
          <w:p w:rsidR="00AF676D" w:rsidRPr="00C41A87" w:rsidRDefault="00CA0717" w:rsidP="00CA0717">
            <w:pPr>
              <w:pStyle w:val="Heading1"/>
              <w:numPr>
                <w:ilvl w:val="0"/>
                <w:numId w:val="2"/>
              </w:numPr>
              <w:snapToGrid w:val="0"/>
              <w:spacing w:line="276" w:lineRule="auto"/>
              <w:ind w:left="0" w:firstLine="0"/>
              <w:jc w:val="both"/>
              <w:rPr>
                <w:szCs w:val="28"/>
              </w:rPr>
            </w:pPr>
            <w:r>
              <w:rPr>
                <w:szCs w:val="28"/>
              </w:rPr>
              <w:t>Valērija Cīruļa</w:t>
            </w:r>
            <w:r w:rsidR="0042317C">
              <w:rPr>
                <w:szCs w:val="28"/>
              </w:rPr>
              <w:t xml:space="preserve"> 2021</w:t>
            </w:r>
            <w:r w:rsidR="00630888">
              <w:rPr>
                <w:szCs w:val="28"/>
              </w:rPr>
              <w:t xml:space="preserve">.gada </w:t>
            </w:r>
            <w:r w:rsidR="002E12AE">
              <w:rPr>
                <w:szCs w:val="28"/>
              </w:rPr>
              <w:t>1</w:t>
            </w:r>
            <w:r>
              <w:rPr>
                <w:szCs w:val="28"/>
              </w:rPr>
              <w:t>6</w:t>
            </w:r>
            <w:r w:rsidR="0042317C">
              <w:rPr>
                <w:szCs w:val="28"/>
              </w:rPr>
              <w:t>.</w:t>
            </w:r>
            <w:r>
              <w:rPr>
                <w:szCs w:val="28"/>
              </w:rPr>
              <w:t>decembra iesniegums</w:t>
            </w:r>
            <w:r w:rsidR="00AF676D">
              <w:rPr>
                <w:szCs w:val="28"/>
              </w:rPr>
              <w:t xml:space="preserve"> </w:t>
            </w:r>
          </w:p>
        </w:tc>
      </w:tr>
      <w:tr w:rsidR="00AF676D" w:rsidRPr="0042317C">
        <w:trPr>
          <w:cantSplit/>
          <w:trHeight w:val="71"/>
          <w:jc w:val="center"/>
        </w:trPr>
        <w:tc>
          <w:tcPr>
            <w:tcW w:w="426" w:type="dxa"/>
            <w:vMerge/>
            <w:shd w:val="clear" w:color="auto" w:fill="auto"/>
          </w:tcPr>
          <w:p w:rsidR="00AF676D" w:rsidRPr="00C41A87" w:rsidRDefault="00AF676D" w:rsidP="00AF676D">
            <w:pPr>
              <w:pStyle w:val="Heading1"/>
              <w:numPr>
                <w:ilvl w:val="0"/>
                <w:numId w:val="4"/>
              </w:numPr>
              <w:snapToGrid w:val="0"/>
              <w:jc w:val="right"/>
              <w:rPr>
                <w:bCs/>
                <w:szCs w:val="28"/>
              </w:rPr>
            </w:pPr>
          </w:p>
        </w:tc>
        <w:tc>
          <w:tcPr>
            <w:tcW w:w="8963" w:type="dxa"/>
            <w:gridSpan w:val="8"/>
            <w:tcBorders>
              <w:bottom w:val="single" w:sz="4" w:space="0" w:color="000000"/>
            </w:tcBorders>
            <w:shd w:val="clear" w:color="auto" w:fill="auto"/>
          </w:tcPr>
          <w:p w:rsidR="00AF676D" w:rsidRPr="00C41A87" w:rsidRDefault="00E12F49" w:rsidP="00CA0717">
            <w:pPr>
              <w:pStyle w:val="Heading1"/>
              <w:numPr>
                <w:ilvl w:val="0"/>
                <w:numId w:val="2"/>
              </w:numPr>
              <w:snapToGrid w:val="0"/>
              <w:spacing w:line="276" w:lineRule="auto"/>
              <w:ind w:left="0" w:firstLine="0"/>
              <w:jc w:val="both"/>
              <w:rPr>
                <w:szCs w:val="28"/>
              </w:rPr>
            </w:pPr>
            <w:r>
              <w:rPr>
                <w:szCs w:val="28"/>
              </w:rPr>
              <w:t>Nr. b/n</w:t>
            </w:r>
          </w:p>
        </w:tc>
      </w:tr>
      <w:tr w:rsidR="00AF676D" w:rsidRPr="0042317C">
        <w:trPr>
          <w:cantSplit/>
          <w:trHeight w:val="201"/>
          <w:jc w:val="center"/>
        </w:trPr>
        <w:tc>
          <w:tcPr>
            <w:tcW w:w="426" w:type="dxa"/>
            <w:vMerge w:val="restart"/>
            <w:shd w:val="clear" w:color="auto" w:fill="auto"/>
          </w:tcPr>
          <w:p w:rsidR="00AF676D" w:rsidRPr="00C41A87" w:rsidRDefault="00AF676D" w:rsidP="00AF676D">
            <w:pPr>
              <w:pStyle w:val="Heading1"/>
              <w:numPr>
                <w:ilvl w:val="0"/>
                <w:numId w:val="2"/>
              </w:numPr>
              <w:snapToGrid w:val="0"/>
              <w:ind w:left="0" w:firstLine="0"/>
              <w:rPr>
                <w:szCs w:val="28"/>
              </w:rPr>
            </w:pPr>
            <w:r w:rsidRPr="00C41A87">
              <w:rPr>
                <w:szCs w:val="28"/>
              </w:rPr>
              <w:t>5.</w:t>
            </w:r>
          </w:p>
        </w:tc>
        <w:tc>
          <w:tcPr>
            <w:tcW w:w="5261" w:type="dxa"/>
            <w:gridSpan w:val="6"/>
            <w:tcBorders>
              <w:top w:val="single" w:sz="4" w:space="0" w:color="000000"/>
            </w:tcBorders>
            <w:shd w:val="clear" w:color="auto" w:fill="auto"/>
            <w:vAlign w:val="bottom"/>
          </w:tcPr>
          <w:p w:rsidR="00AF676D" w:rsidRPr="00C41A87" w:rsidRDefault="00AF676D" w:rsidP="00AF676D">
            <w:pPr>
              <w:snapToGrid w:val="0"/>
              <w:spacing w:after="0"/>
              <w:rPr>
                <w:rFonts w:ascii="Times New Roman" w:hAnsi="Times New Roman"/>
                <w:sz w:val="28"/>
                <w:szCs w:val="28"/>
                <w:lang w:val="lv-LV"/>
              </w:rPr>
            </w:pPr>
            <w:r w:rsidRPr="00C41A87">
              <w:rPr>
                <w:rFonts w:ascii="Times New Roman" w:hAnsi="Times New Roman"/>
                <w:sz w:val="28"/>
                <w:szCs w:val="28"/>
                <w:lang w:val="lv-LV"/>
              </w:rPr>
              <w:t>Apsekoto būvju, ēku vai telpu raksturojums:</w:t>
            </w:r>
          </w:p>
        </w:tc>
        <w:tc>
          <w:tcPr>
            <w:tcW w:w="3702" w:type="dxa"/>
            <w:gridSpan w:val="2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AF676D" w:rsidRPr="00C41A87" w:rsidRDefault="00AF676D" w:rsidP="00AF676D">
            <w:pPr>
              <w:pStyle w:val="Heading1"/>
              <w:numPr>
                <w:ilvl w:val="0"/>
                <w:numId w:val="2"/>
              </w:numPr>
              <w:snapToGrid w:val="0"/>
              <w:spacing w:line="276" w:lineRule="auto"/>
              <w:rPr>
                <w:szCs w:val="28"/>
              </w:rPr>
            </w:pPr>
            <w:r>
              <w:rPr>
                <w:szCs w:val="28"/>
              </w:rPr>
              <w:t xml:space="preserve">Nometnes telpas izvietotas </w:t>
            </w:r>
          </w:p>
        </w:tc>
      </w:tr>
      <w:tr w:rsidR="00AF676D" w:rsidRPr="00973864">
        <w:trPr>
          <w:cantSplit/>
          <w:trHeight w:val="300"/>
          <w:jc w:val="center"/>
        </w:trPr>
        <w:tc>
          <w:tcPr>
            <w:tcW w:w="426" w:type="dxa"/>
            <w:vMerge/>
            <w:shd w:val="clear" w:color="auto" w:fill="auto"/>
          </w:tcPr>
          <w:p w:rsidR="00AF676D" w:rsidRPr="00C41A87" w:rsidRDefault="00AF676D" w:rsidP="00AF676D">
            <w:pPr>
              <w:pStyle w:val="Heading1"/>
              <w:numPr>
                <w:ilvl w:val="0"/>
                <w:numId w:val="4"/>
              </w:numPr>
              <w:snapToGrid w:val="0"/>
              <w:jc w:val="right"/>
              <w:rPr>
                <w:bCs/>
                <w:szCs w:val="28"/>
              </w:rPr>
            </w:pPr>
          </w:p>
        </w:tc>
        <w:tc>
          <w:tcPr>
            <w:tcW w:w="8963" w:type="dxa"/>
            <w:gridSpan w:val="8"/>
            <w:tcBorders>
              <w:bottom w:val="single" w:sz="4" w:space="0" w:color="auto"/>
            </w:tcBorders>
            <w:shd w:val="clear" w:color="auto" w:fill="auto"/>
          </w:tcPr>
          <w:p w:rsidR="00AF676D" w:rsidRPr="00C41A87" w:rsidRDefault="00AF676D" w:rsidP="00AF676D">
            <w:pPr>
              <w:pStyle w:val="Heading1"/>
              <w:numPr>
                <w:ilvl w:val="0"/>
                <w:numId w:val="2"/>
              </w:numPr>
              <w:snapToGrid w:val="0"/>
              <w:ind w:left="0" w:firstLine="0"/>
              <w:rPr>
                <w:szCs w:val="28"/>
              </w:rPr>
            </w:pPr>
            <w:r>
              <w:rPr>
                <w:szCs w:val="28"/>
              </w:rPr>
              <w:t>divstāvu ēkā. Nometnes telpas ir aprīkotas ar automātisko ugunsgrēka</w:t>
            </w:r>
          </w:p>
        </w:tc>
      </w:tr>
      <w:tr w:rsidR="00AF676D" w:rsidRPr="00B12C6F">
        <w:trPr>
          <w:cantSplit/>
          <w:trHeight w:val="318"/>
          <w:jc w:val="center"/>
        </w:trPr>
        <w:tc>
          <w:tcPr>
            <w:tcW w:w="426" w:type="dxa"/>
            <w:vMerge/>
            <w:shd w:val="clear" w:color="auto" w:fill="auto"/>
          </w:tcPr>
          <w:p w:rsidR="00AF676D" w:rsidRPr="00C41A87" w:rsidRDefault="00AF676D" w:rsidP="00AF676D">
            <w:pPr>
              <w:pStyle w:val="Heading1"/>
              <w:numPr>
                <w:ilvl w:val="0"/>
                <w:numId w:val="4"/>
              </w:numPr>
              <w:snapToGrid w:val="0"/>
              <w:jc w:val="right"/>
              <w:rPr>
                <w:bCs/>
                <w:szCs w:val="28"/>
              </w:rPr>
            </w:pPr>
          </w:p>
        </w:tc>
        <w:tc>
          <w:tcPr>
            <w:tcW w:w="8963" w:type="dxa"/>
            <w:gridSpan w:val="8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F676D" w:rsidRDefault="00AF676D" w:rsidP="00AF676D">
            <w:pPr>
              <w:pStyle w:val="Heading1"/>
              <w:numPr>
                <w:ilvl w:val="0"/>
                <w:numId w:val="2"/>
              </w:numPr>
              <w:snapToGrid w:val="0"/>
              <w:ind w:left="0" w:firstLine="0"/>
              <w:rPr>
                <w:szCs w:val="28"/>
              </w:rPr>
            </w:pPr>
            <w:r>
              <w:rPr>
                <w:szCs w:val="28"/>
              </w:rPr>
              <w:t xml:space="preserve">atklāšanas un trauksmes signalizācijas sistēmu </w:t>
            </w:r>
          </w:p>
        </w:tc>
      </w:tr>
      <w:tr w:rsidR="00AF676D" w:rsidRPr="00123A30">
        <w:trPr>
          <w:cantSplit/>
          <w:trHeight w:val="358"/>
          <w:jc w:val="center"/>
        </w:trPr>
        <w:tc>
          <w:tcPr>
            <w:tcW w:w="426" w:type="dxa"/>
            <w:vMerge w:val="restart"/>
            <w:shd w:val="clear" w:color="auto" w:fill="auto"/>
          </w:tcPr>
          <w:p w:rsidR="00AF676D" w:rsidRPr="00C41A87" w:rsidRDefault="00AF676D" w:rsidP="00AF676D">
            <w:pPr>
              <w:pStyle w:val="Heading1"/>
              <w:numPr>
                <w:ilvl w:val="0"/>
                <w:numId w:val="2"/>
              </w:numPr>
              <w:snapToGrid w:val="0"/>
              <w:ind w:left="0" w:firstLine="0"/>
              <w:rPr>
                <w:szCs w:val="28"/>
              </w:rPr>
            </w:pPr>
            <w:r w:rsidRPr="00C41A87">
              <w:rPr>
                <w:szCs w:val="28"/>
              </w:rPr>
              <w:t>6.</w:t>
            </w:r>
          </w:p>
        </w:tc>
        <w:tc>
          <w:tcPr>
            <w:tcW w:w="7246" w:type="dxa"/>
            <w:gridSpan w:val="7"/>
            <w:tcBorders>
              <w:top w:val="single" w:sz="4" w:space="0" w:color="000000"/>
            </w:tcBorders>
            <w:shd w:val="clear" w:color="auto" w:fill="auto"/>
          </w:tcPr>
          <w:p w:rsidR="00AF676D" w:rsidRPr="00C41A87" w:rsidRDefault="00AF676D" w:rsidP="00AF676D">
            <w:pPr>
              <w:tabs>
                <w:tab w:val="left" w:pos="9641"/>
              </w:tabs>
              <w:snapToGrid w:val="0"/>
              <w:spacing w:after="0"/>
              <w:jc w:val="both"/>
              <w:rPr>
                <w:rFonts w:ascii="Times New Roman" w:hAnsi="Times New Roman"/>
                <w:sz w:val="28"/>
                <w:szCs w:val="28"/>
                <w:lang w:val="lv-LV"/>
              </w:rPr>
            </w:pPr>
            <w:r w:rsidRPr="00C41A87">
              <w:rPr>
                <w:rFonts w:ascii="Times New Roman" w:hAnsi="Times New Roman"/>
                <w:sz w:val="28"/>
                <w:szCs w:val="28"/>
                <w:lang w:val="lv-LV"/>
              </w:rPr>
              <w:t>Pārbaudes laikā konstatētie ugunsdrošības prasību pārkāpumi:</w:t>
            </w:r>
          </w:p>
        </w:tc>
        <w:tc>
          <w:tcPr>
            <w:tcW w:w="1717" w:type="dxa"/>
            <w:tcBorders>
              <w:top w:val="single" w:sz="4" w:space="0" w:color="000000"/>
              <w:left w:val="nil"/>
              <w:bottom w:val="single" w:sz="4" w:space="0" w:color="auto"/>
            </w:tcBorders>
            <w:shd w:val="clear" w:color="auto" w:fill="auto"/>
          </w:tcPr>
          <w:p w:rsidR="00AF676D" w:rsidRPr="00C41A87" w:rsidRDefault="00AF676D" w:rsidP="00AF676D">
            <w:pPr>
              <w:tabs>
                <w:tab w:val="left" w:pos="9641"/>
              </w:tabs>
              <w:snapToGrid w:val="0"/>
              <w:spacing w:after="0"/>
              <w:jc w:val="both"/>
              <w:rPr>
                <w:rFonts w:ascii="Times New Roman" w:hAnsi="Times New Roman"/>
                <w:sz w:val="28"/>
                <w:szCs w:val="28"/>
                <w:lang w:val="lv-LV"/>
              </w:rPr>
            </w:pPr>
            <w:r w:rsidRPr="00481175">
              <w:rPr>
                <w:rFonts w:ascii="Times New Roman" w:hAnsi="Times New Roman"/>
                <w:sz w:val="28"/>
                <w:szCs w:val="28"/>
                <w:lang w:val="lv-LV"/>
              </w:rPr>
              <w:t xml:space="preserve">normatīvo </w:t>
            </w:r>
          </w:p>
        </w:tc>
      </w:tr>
      <w:tr w:rsidR="00AF676D" w:rsidRPr="00764B05">
        <w:trPr>
          <w:cantSplit/>
          <w:trHeight w:val="61"/>
          <w:jc w:val="center"/>
        </w:trPr>
        <w:tc>
          <w:tcPr>
            <w:tcW w:w="426" w:type="dxa"/>
            <w:vMerge/>
            <w:shd w:val="clear" w:color="auto" w:fill="auto"/>
          </w:tcPr>
          <w:p w:rsidR="00AF676D" w:rsidRPr="00C41A87" w:rsidRDefault="00AF676D" w:rsidP="00AF676D">
            <w:pPr>
              <w:widowControl/>
              <w:numPr>
                <w:ilvl w:val="0"/>
                <w:numId w:val="3"/>
              </w:numPr>
              <w:suppressAutoHyphens/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val="lv-LV"/>
              </w:rPr>
            </w:pPr>
          </w:p>
        </w:tc>
        <w:tc>
          <w:tcPr>
            <w:tcW w:w="8963" w:type="dxa"/>
            <w:gridSpan w:val="8"/>
            <w:tcBorders>
              <w:bottom w:val="single" w:sz="4" w:space="0" w:color="000000"/>
            </w:tcBorders>
            <w:shd w:val="clear" w:color="auto" w:fill="auto"/>
          </w:tcPr>
          <w:p w:rsidR="00AF676D" w:rsidRPr="00C41A87" w:rsidRDefault="00AF676D" w:rsidP="00AF676D">
            <w:pPr>
              <w:snapToGrid w:val="0"/>
              <w:spacing w:after="0"/>
              <w:ind w:right="-108"/>
              <w:jc w:val="both"/>
              <w:rPr>
                <w:rFonts w:ascii="Times New Roman" w:hAnsi="Times New Roman"/>
                <w:sz w:val="28"/>
                <w:szCs w:val="28"/>
                <w:lang w:val="lv-LV"/>
              </w:rPr>
            </w:pPr>
            <w:r w:rsidRPr="00481175">
              <w:rPr>
                <w:rFonts w:ascii="Times New Roman" w:hAnsi="Times New Roman"/>
                <w:sz w:val="28"/>
                <w:szCs w:val="28"/>
                <w:lang w:val="lv-LV"/>
              </w:rPr>
              <w:t xml:space="preserve">aktu </w:t>
            </w:r>
            <w:r>
              <w:rPr>
                <w:rFonts w:ascii="Times New Roman" w:hAnsi="Times New Roman"/>
                <w:sz w:val="28"/>
                <w:szCs w:val="28"/>
                <w:lang w:val="lv-LV"/>
              </w:rPr>
              <w:t>prasību pārkāpumi nav konstatēti</w:t>
            </w:r>
          </w:p>
        </w:tc>
      </w:tr>
    </w:tbl>
    <w:tbl>
      <w:tblPr>
        <w:tblpPr w:leftFromText="180" w:rightFromText="180" w:vertAnchor="text" w:horzAnchor="margin" w:tblpY="59"/>
        <w:tblW w:w="9389" w:type="dxa"/>
        <w:tblLayout w:type="fixed"/>
        <w:tblLook w:val="0000"/>
      </w:tblPr>
      <w:tblGrid>
        <w:gridCol w:w="426"/>
        <w:gridCol w:w="1859"/>
        <w:gridCol w:w="1684"/>
        <w:gridCol w:w="5420"/>
      </w:tblGrid>
      <w:tr w:rsidR="00FA54DD" w:rsidRPr="00123A30">
        <w:trPr>
          <w:cantSplit/>
          <w:trHeight w:val="201"/>
        </w:trPr>
        <w:tc>
          <w:tcPr>
            <w:tcW w:w="426" w:type="dxa"/>
            <w:vMerge w:val="restart"/>
            <w:shd w:val="clear" w:color="auto" w:fill="auto"/>
          </w:tcPr>
          <w:p w:rsidR="00FA54DD" w:rsidRPr="00C41A87" w:rsidRDefault="00FA54DD" w:rsidP="00FA54DD">
            <w:pPr>
              <w:pStyle w:val="Heading1"/>
              <w:numPr>
                <w:ilvl w:val="0"/>
                <w:numId w:val="2"/>
              </w:numPr>
              <w:snapToGrid w:val="0"/>
              <w:ind w:left="0" w:firstLine="0"/>
              <w:rPr>
                <w:szCs w:val="28"/>
              </w:rPr>
            </w:pPr>
            <w:r w:rsidRPr="00C41A87">
              <w:rPr>
                <w:szCs w:val="28"/>
              </w:rPr>
              <w:t>7.</w:t>
            </w:r>
          </w:p>
        </w:tc>
        <w:tc>
          <w:tcPr>
            <w:tcW w:w="1859" w:type="dxa"/>
            <w:shd w:val="clear" w:color="auto" w:fill="auto"/>
          </w:tcPr>
          <w:p w:rsidR="00FA54DD" w:rsidRPr="00C41A87" w:rsidRDefault="00FA54DD" w:rsidP="00FA54DD">
            <w:pPr>
              <w:pStyle w:val="Heading1"/>
              <w:numPr>
                <w:ilvl w:val="0"/>
                <w:numId w:val="2"/>
              </w:numPr>
              <w:snapToGrid w:val="0"/>
              <w:ind w:left="0" w:firstLine="0"/>
              <w:rPr>
                <w:b/>
                <w:szCs w:val="28"/>
              </w:rPr>
            </w:pPr>
            <w:r w:rsidRPr="00C41A87">
              <w:rPr>
                <w:b/>
                <w:szCs w:val="28"/>
              </w:rPr>
              <w:t>Slēdziens:</w:t>
            </w:r>
          </w:p>
        </w:tc>
        <w:tc>
          <w:tcPr>
            <w:tcW w:w="7104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:rsidR="00FA54DD" w:rsidRPr="00C41A87" w:rsidRDefault="00FA54DD" w:rsidP="00FA54DD">
            <w:pPr>
              <w:pStyle w:val="Heading1"/>
              <w:numPr>
                <w:ilvl w:val="0"/>
                <w:numId w:val="2"/>
              </w:numPr>
              <w:snapToGrid w:val="0"/>
              <w:rPr>
                <w:szCs w:val="28"/>
              </w:rPr>
            </w:pPr>
            <w:r>
              <w:rPr>
                <w:szCs w:val="28"/>
              </w:rPr>
              <w:t xml:space="preserve">Nometnes telpas atbilst ugunsdrošības prasībām. Nav </w:t>
            </w:r>
          </w:p>
        </w:tc>
      </w:tr>
      <w:tr w:rsidR="00FA54DD" w:rsidRPr="008E71BC">
        <w:trPr>
          <w:cantSplit/>
          <w:trHeight w:val="377"/>
        </w:trPr>
        <w:tc>
          <w:tcPr>
            <w:tcW w:w="426" w:type="dxa"/>
            <w:vMerge/>
            <w:shd w:val="clear" w:color="auto" w:fill="auto"/>
          </w:tcPr>
          <w:p w:rsidR="00FA54DD" w:rsidRPr="00C41A87" w:rsidRDefault="00FA54DD" w:rsidP="00FA54DD">
            <w:pPr>
              <w:pStyle w:val="Heading1"/>
              <w:numPr>
                <w:ilvl w:val="0"/>
                <w:numId w:val="4"/>
              </w:numPr>
              <w:snapToGrid w:val="0"/>
              <w:ind w:right="-108"/>
              <w:jc w:val="right"/>
              <w:rPr>
                <w:bCs/>
                <w:szCs w:val="28"/>
              </w:rPr>
            </w:pPr>
          </w:p>
        </w:tc>
        <w:tc>
          <w:tcPr>
            <w:tcW w:w="8963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FA54DD" w:rsidRPr="00753662" w:rsidRDefault="00FA54DD" w:rsidP="008E71BC">
            <w:pPr>
              <w:pStyle w:val="Heading1"/>
              <w:numPr>
                <w:ilvl w:val="0"/>
                <w:numId w:val="0"/>
              </w:numPr>
              <w:snapToGrid w:val="0"/>
              <w:rPr>
                <w:szCs w:val="28"/>
              </w:rPr>
            </w:pPr>
            <w:r>
              <w:rPr>
                <w:szCs w:val="28"/>
              </w:rPr>
              <w:t xml:space="preserve">iebildumu telpu izmantošanai  laika posmā no </w:t>
            </w:r>
            <w:r w:rsidR="008E71BC">
              <w:rPr>
                <w:szCs w:val="28"/>
              </w:rPr>
              <w:t>29</w:t>
            </w:r>
            <w:r>
              <w:rPr>
                <w:szCs w:val="28"/>
              </w:rPr>
              <w:t>.</w:t>
            </w:r>
            <w:r w:rsidR="008E71BC">
              <w:rPr>
                <w:szCs w:val="28"/>
              </w:rPr>
              <w:t>12</w:t>
            </w:r>
            <w:r>
              <w:rPr>
                <w:szCs w:val="28"/>
              </w:rPr>
              <w:t>.2021.-</w:t>
            </w:r>
            <w:r w:rsidR="008E71BC">
              <w:rPr>
                <w:szCs w:val="28"/>
              </w:rPr>
              <w:t xml:space="preserve"> 29.12.2021. </w:t>
            </w:r>
            <w:r>
              <w:rPr>
                <w:szCs w:val="28"/>
              </w:rPr>
              <w:t xml:space="preserve"> </w:t>
            </w:r>
          </w:p>
        </w:tc>
      </w:tr>
      <w:tr w:rsidR="00FA54DD" w:rsidRPr="008E71BC">
        <w:trPr>
          <w:cantSplit/>
          <w:trHeight w:val="292"/>
        </w:trPr>
        <w:tc>
          <w:tcPr>
            <w:tcW w:w="426" w:type="dxa"/>
            <w:vMerge/>
            <w:shd w:val="clear" w:color="auto" w:fill="auto"/>
          </w:tcPr>
          <w:p w:rsidR="00FA54DD" w:rsidRPr="00C41A87" w:rsidRDefault="00FA54DD" w:rsidP="00FA54DD">
            <w:pPr>
              <w:pStyle w:val="Heading1"/>
              <w:numPr>
                <w:ilvl w:val="0"/>
                <w:numId w:val="4"/>
              </w:numPr>
              <w:snapToGrid w:val="0"/>
              <w:ind w:right="-108"/>
              <w:jc w:val="right"/>
              <w:rPr>
                <w:bCs/>
                <w:szCs w:val="28"/>
              </w:rPr>
            </w:pPr>
          </w:p>
        </w:tc>
        <w:tc>
          <w:tcPr>
            <w:tcW w:w="896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FA54DD" w:rsidRDefault="008E71BC" w:rsidP="00FA54DD">
            <w:pPr>
              <w:pStyle w:val="Heading1"/>
              <w:numPr>
                <w:ilvl w:val="0"/>
                <w:numId w:val="0"/>
              </w:numPr>
              <w:snapToGrid w:val="0"/>
              <w:rPr>
                <w:szCs w:val="28"/>
              </w:rPr>
            </w:pPr>
            <w:r>
              <w:rPr>
                <w:szCs w:val="28"/>
              </w:rPr>
              <w:t>bērnu dienas nometnes“ Radošais piedzīvojums”  vajadzībām</w:t>
            </w:r>
          </w:p>
        </w:tc>
      </w:tr>
      <w:tr w:rsidR="00266499" w:rsidRPr="001D5BC5">
        <w:trPr>
          <w:cantSplit/>
          <w:trHeight w:val="201"/>
        </w:trPr>
        <w:tc>
          <w:tcPr>
            <w:tcW w:w="426" w:type="dxa"/>
            <w:vMerge w:val="restart"/>
            <w:shd w:val="clear" w:color="auto" w:fill="auto"/>
          </w:tcPr>
          <w:p w:rsidR="00266499" w:rsidRPr="00C41A87" w:rsidRDefault="00266499" w:rsidP="00FA54DD">
            <w:pPr>
              <w:pStyle w:val="Heading1"/>
              <w:numPr>
                <w:ilvl w:val="0"/>
                <w:numId w:val="2"/>
              </w:numPr>
              <w:snapToGrid w:val="0"/>
              <w:ind w:left="0" w:firstLine="0"/>
              <w:rPr>
                <w:szCs w:val="28"/>
              </w:rPr>
            </w:pPr>
            <w:r w:rsidRPr="00C41A87">
              <w:rPr>
                <w:szCs w:val="28"/>
              </w:rPr>
              <w:t>8.</w:t>
            </w:r>
          </w:p>
        </w:tc>
        <w:tc>
          <w:tcPr>
            <w:tcW w:w="3543" w:type="dxa"/>
            <w:gridSpan w:val="2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266499" w:rsidRPr="00C41A87" w:rsidRDefault="00266499" w:rsidP="00FA54DD">
            <w:pPr>
              <w:pStyle w:val="Heading1"/>
              <w:numPr>
                <w:ilvl w:val="0"/>
                <w:numId w:val="2"/>
              </w:numPr>
              <w:snapToGrid w:val="0"/>
              <w:spacing w:line="276" w:lineRule="auto"/>
              <w:ind w:left="0" w:right="-107" w:firstLine="0"/>
              <w:rPr>
                <w:szCs w:val="28"/>
              </w:rPr>
            </w:pPr>
            <w:r w:rsidRPr="00C41A87">
              <w:rPr>
                <w:szCs w:val="28"/>
              </w:rPr>
              <w:t>Atzinums izdots saskaņā ar</w:t>
            </w:r>
          </w:p>
        </w:tc>
        <w:tc>
          <w:tcPr>
            <w:tcW w:w="5420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266499" w:rsidRPr="00C41A87" w:rsidRDefault="00266499" w:rsidP="00FA54DD">
            <w:pPr>
              <w:pStyle w:val="Heading1"/>
              <w:numPr>
                <w:ilvl w:val="0"/>
                <w:numId w:val="2"/>
              </w:numPr>
              <w:snapToGrid w:val="0"/>
              <w:spacing w:line="276" w:lineRule="auto"/>
              <w:jc w:val="center"/>
              <w:rPr>
                <w:szCs w:val="28"/>
              </w:rPr>
            </w:pPr>
            <w:r w:rsidRPr="00A2482C">
              <w:rPr>
                <w:szCs w:val="28"/>
              </w:rPr>
              <w:t xml:space="preserve">Ministru kabineta 2009.gada 1.septembra </w:t>
            </w:r>
          </w:p>
        </w:tc>
      </w:tr>
      <w:tr w:rsidR="00266499" w:rsidRPr="00764B05">
        <w:trPr>
          <w:cantSplit/>
          <w:trHeight w:val="201"/>
        </w:trPr>
        <w:tc>
          <w:tcPr>
            <w:tcW w:w="426" w:type="dxa"/>
            <w:vMerge/>
            <w:shd w:val="clear" w:color="auto" w:fill="auto"/>
          </w:tcPr>
          <w:p w:rsidR="00266499" w:rsidRPr="00C41A87" w:rsidRDefault="00266499" w:rsidP="00FA54DD">
            <w:pPr>
              <w:pStyle w:val="Heading1"/>
              <w:numPr>
                <w:ilvl w:val="0"/>
                <w:numId w:val="2"/>
              </w:numPr>
              <w:snapToGrid w:val="0"/>
              <w:ind w:left="0" w:firstLine="0"/>
              <w:rPr>
                <w:szCs w:val="28"/>
              </w:rPr>
            </w:pPr>
          </w:p>
        </w:tc>
        <w:tc>
          <w:tcPr>
            <w:tcW w:w="8963" w:type="dxa"/>
            <w:gridSpan w:val="3"/>
            <w:tcBorders>
              <w:top w:val="single" w:sz="4" w:space="0" w:color="000000"/>
              <w:bottom w:val="single" w:sz="4" w:space="0" w:color="auto"/>
            </w:tcBorders>
            <w:shd w:val="clear" w:color="auto" w:fill="auto"/>
          </w:tcPr>
          <w:p w:rsidR="00266499" w:rsidRPr="00A2482C" w:rsidRDefault="00266499" w:rsidP="00FA54DD">
            <w:pPr>
              <w:pStyle w:val="Heading1"/>
              <w:numPr>
                <w:ilvl w:val="0"/>
                <w:numId w:val="2"/>
              </w:numPr>
              <w:snapToGrid w:val="0"/>
              <w:spacing w:line="276" w:lineRule="auto"/>
              <w:jc w:val="both"/>
              <w:rPr>
                <w:szCs w:val="28"/>
              </w:rPr>
            </w:pPr>
            <w:r w:rsidRPr="00A2482C">
              <w:rPr>
                <w:szCs w:val="28"/>
              </w:rPr>
              <w:t>noteikumu</w:t>
            </w:r>
            <w:r>
              <w:t xml:space="preserve"> </w:t>
            </w:r>
            <w:r w:rsidRPr="00A2482C">
              <w:rPr>
                <w:szCs w:val="28"/>
              </w:rPr>
              <w:t xml:space="preserve">Nr. 981 „Bērnu nometņu organizēšanas un darbības kārtība” </w:t>
            </w:r>
          </w:p>
        </w:tc>
      </w:tr>
      <w:tr w:rsidR="00266499" w:rsidRPr="003E4822">
        <w:trPr>
          <w:cantSplit/>
          <w:trHeight w:val="344"/>
        </w:trPr>
        <w:tc>
          <w:tcPr>
            <w:tcW w:w="426" w:type="dxa"/>
            <w:vMerge/>
            <w:shd w:val="clear" w:color="auto" w:fill="auto"/>
          </w:tcPr>
          <w:p w:rsidR="00266499" w:rsidRPr="00C41A87" w:rsidRDefault="00266499" w:rsidP="00FA54DD">
            <w:pPr>
              <w:pStyle w:val="Heading1"/>
              <w:numPr>
                <w:ilvl w:val="0"/>
                <w:numId w:val="2"/>
              </w:numPr>
              <w:snapToGrid w:val="0"/>
              <w:ind w:left="0" w:firstLine="0"/>
              <w:rPr>
                <w:szCs w:val="28"/>
              </w:rPr>
            </w:pPr>
          </w:p>
        </w:tc>
        <w:tc>
          <w:tcPr>
            <w:tcW w:w="896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66499" w:rsidRPr="006711ED" w:rsidRDefault="00266499" w:rsidP="00FA54DD">
            <w:pPr>
              <w:pStyle w:val="Heading1"/>
              <w:numPr>
                <w:ilvl w:val="0"/>
                <w:numId w:val="2"/>
              </w:numPr>
              <w:snapToGrid w:val="0"/>
              <w:spacing w:line="276" w:lineRule="auto"/>
              <w:jc w:val="both"/>
              <w:rPr>
                <w:szCs w:val="28"/>
              </w:rPr>
            </w:pPr>
            <w:r>
              <w:rPr>
                <w:szCs w:val="28"/>
              </w:rPr>
              <w:t>8.5.apakšpukta prasībām</w:t>
            </w:r>
          </w:p>
        </w:tc>
      </w:tr>
      <w:tr w:rsidR="00266499" w:rsidRPr="00123A30">
        <w:trPr>
          <w:cantSplit/>
          <w:trHeight w:val="201"/>
        </w:trPr>
        <w:tc>
          <w:tcPr>
            <w:tcW w:w="426" w:type="dxa"/>
            <w:shd w:val="clear" w:color="auto" w:fill="auto"/>
          </w:tcPr>
          <w:p w:rsidR="00266499" w:rsidRPr="00C41A87" w:rsidRDefault="00266499" w:rsidP="00FA54DD">
            <w:pPr>
              <w:pStyle w:val="Heading1"/>
              <w:numPr>
                <w:ilvl w:val="0"/>
                <w:numId w:val="2"/>
              </w:numPr>
              <w:snapToGrid w:val="0"/>
              <w:ind w:left="0" w:firstLine="0"/>
              <w:rPr>
                <w:bCs/>
                <w:szCs w:val="28"/>
              </w:rPr>
            </w:pPr>
            <w:r>
              <w:rPr>
                <w:rFonts w:ascii="Calibri" w:eastAsia="Calibri" w:hAnsi="Calibri"/>
                <w:sz w:val="22"/>
                <w:szCs w:val="22"/>
                <w:lang w:val="en-US" w:eastAsia="en-US"/>
              </w:rPr>
              <w:br w:type="page"/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266499" w:rsidRPr="00123A30" w:rsidRDefault="00266499" w:rsidP="00FA54DD">
            <w:pPr>
              <w:rPr>
                <w:sz w:val="16"/>
                <w:szCs w:val="16"/>
              </w:rPr>
            </w:pPr>
          </w:p>
        </w:tc>
        <w:tc>
          <w:tcPr>
            <w:tcW w:w="5420" w:type="dxa"/>
            <w:tcBorders>
              <w:top w:val="single" w:sz="4" w:space="0" w:color="auto"/>
            </w:tcBorders>
            <w:shd w:val="clear" w:color="auto" w:fill="auto"/>
          </w:tcPr>
          <w:p w:rsidR="009D2C2D" w:rsidRPr="00A6541A" w:rsidRDefault="009D2C2D" w:rsidP="00FA54DD">
            <w:pPr>
              <w:rPr>
                <w:rFonts w:ascii="Times New Roman" w:hAnsi="Times New Roman"/>
              </w:rPr>
            </w:pPr>
            <w:r w:rsidRPr="00A6541A">
              <w:rPr>
                <w:rFonts w:ascii="Times New Roman" w:hAnsi="Times New Roman"/>
                <w:sz w:val="16"/>
                <w:szCs w:val="16"/>
              </w:rPr>
              <w:t>(normatīvais akts un punkts saskaņā, ar kuru izdots atzinums)</w:t>
            </w:r>
          </w:p>
          <w:p w:rsidR="00266499" w:rsidRPr="00A6541A" w:rsidRDefault="00266499" w:rsidP="00FA54DD">
            <w:pPr>
              <w:pStyle w:val="Heading1"/>
              <w:numPr>
                <w:ilvl w:val="0"/>
                <w:numId w:val="2"/>
              </w:numPr>
              <w:snapToGrid w:val="0"/>
              <w:ind w:left="0" w:firstLine="0"/>
              <w:jc w:val="center"/>
              <w:rPr>
                <w:sz w:val="16"/>
                <w:szCs w:val="16"/>
              </w:rPr>
            </w:pPr>
          </w:p>
        </w:tc>
      </w:tr>
    </w:tbl>
    <w:tbl>
      <w:tblPr>
        <w:tblW w:w="9389" w:type="dxa"/>
        <w:jc w:val="center"/>
        <w:tblLayout w:type="fixed"/>
        <w:tblLook w:val="0000"/>
      </w:tblPr>
      <w:tblGrid>
        <w:gridCol w:w="426"/>
        <w:gridCol w:w="725"/>
        <w:gridCol w:w="1134"/>
        <w:gridCol w:w="1684"/>
        <w:gridCol w:w="152"/>
        <w:gridCol w:w="329"/>
        <w:gridCol w:w="1965"/>
        <w:gridCol w:w="989"/>
        <w:gridCol w:w="27"/>
        <w:gridCol w:w="257"/>
        <w:gridCol w:w="1701"/>
      </w:tblGrid>
      <w:tr w:rsidR="001E7F1C" w:rsidRPr="00123A30">
        <w:trPr>
          <w:cantSplit/>
          <w:trHeight w:val="267"/>
          <w:jc w:val="center"/>
        </w:trPr>
        <w:tc>
          <w:tcPr>
            <w:tcW w:w="426" w:type="dxa"/>
            <w:vMerge w:val="restart"/>
            <w:shd w:val="clear" w:color="auto" w:fill="auto"/>
          </w:tcPr>
          <w:p w:rsidR="001E7F1C" w:rsidRPr="00C41A87" w:rsidRDefault="00266499" w:rsidP="00F911C5">
            <w:pPr>
              <w:pStyle w:val="Heading1"/>
              <w:numPr>
                <w:ilvl w:val="0"/>
                <w:numId w:val="2"/>
              </w:numPr>
              <w:snapToGrid w:val="0"/>
              <w:ind w:left="0" w:firstLine="0"/>
              <w:rPr>
                <w:szCs w:val="28"/>
              </w:rPr>
            </w:pPr>
            <w:r>
              <w:rPr>
                <w:rFonts w:ascii="Calibri" w:eastAsia="Calibri" w:hAnsi="Calibri"/>
                <w:sz w:val="22"/>
                <w:szCs w:val="22"/>
                <w:lang w:val="en-US" w:eastAsia="en-US"/>
              </w:rPr>
              <w:br w:type="page"/>
            </w:r>
            <w:r w:rsidR="001E7F1C" w:rsidRPr="00C41A87">
              <w:rPr>
                <w:szCs w:val="28"/>
              </w:rPr>
              <w:t>9.</w:t>
            </w:r>
          </w:p>
        </w:tc>
        <w:tc>
          <w:tcPr>
            <w:tcW w:w="3543" w:type="dxa"/>
            <w:gridSpan w:val="3"/>
            <w:shd w:val="clear" w:color="auto" w:fill="auto"/>
          </w:tcPr>
          <w:p w:rsidR="001E7F1C" w:rsidRPr="00C41A87" w:rsidRDefault="001E7F1C" w:rsidP="00F911C5">
            <w:pPr>
              <w:pStyle w:val="Heading1"/>
              <w:numPr>
                <w:ilvl w:val="0"/>
                <w:numId w:val="2"/>
              </w:numPr>
              <w:snapToGrid w:val="0"/>
              <w:spacing w:line="276" w:lineRule="auto"/>
              <w:ind w:left="0" w:right="-108" w:firstLine="0"/>
              <w:jc w:val="both"/>
              <w:rPr>
                <w:szCs w:val="28"/>
              </w:rPr>
            </w:pPr>
            <w:r w:rsidRPr="00C41A87">
              <w:rPr>
                <w:szCs w:val="28"/>
              </w:rPr>
              <w:t>Atzinumu paredzēts iesniegt</w:t>
            </w:r>
          </w:p>
        </w:tc>
        <w:tc>
          <w:tcPr>
            <w:tcW w:w="5420" w:type="dxa"/>
            <w:gridSpan w:val="7"/>
            <w:tcBorders>
              <w:bottom w:val="single" w:sz="4" w:space="0" w:color="000000"/>
            </w:tcBorders>
            <w:shd w:val="clear" w:color="auto" w:fill="auto"/>
          </w:tcPr>
          <w:p w:rsidR="001E7F1C" w:rsidRPr="00C41A87" w:rsidRDefault="001E7F1C" w:rsidP="00A729C9">
            <w:pPr>
              <w:pStyle w:val="Heading1"/>
              <w:numPr>
                <w:ilvl w:val="0"/>
                <w:numId w:val="2"/>
              </w:numPr>
              <w:snapToGrid w:val="0"/>
              <w:spacing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Valsts izglītības satura centrā</w:t>
            </w:r>
            <w:r w:rsidR="00B84EE7">
              <w:rPr>
                <w:szCs w:val="28"/>
              </w:rPr>
              <w:t>.</w:t>
            </w:r>
          </w:p>
        </w:tc>
      </w:tr>
      <w:tr w:rsidR="001E7F1C" w:rsidRPr="00123A30">
        <w:trPr>
          <w:cantSplit/>
          <w:trHeight w:val="105"/>
          <w:jc w:val="center"/>
        </w:trPr>
        <w:tc>
          <w:tcPr>
            <w:tcW w:w="426" w:type="dxa"/>
            <w:vMerge/>
            <w:shd w:val="clear" w:color="auto" w:fill="auto"/>
          </w:tcPr>
          <w:p w:rsidR="001E7F1C" w:rsidRPr="00123A30" w:rsidRDefault="001E7F1C" w:rsidP="00F911C5">
            <w:pPr>
              <w:pStyle w:val="Heading1"/>
              <w:numPr>
                <w:ilvl w:val="0"/>
                <w:numId w:val="4"/>
              </w:numPr>
              <w:snapToGrid w:val="0"/>
              <w:rPr>
                <w:bCs/>
                <w:sz w:val="24"/>
                <w:szCs w:val="28"/>
              </w:rPr>
            </w:pPr>
          </w:p>
        </w:tc>
        <w:tc>
          <w:tcPr>
            <w:tcW w:w="8963" w:type="dxa"/>
            <w:gridSpan w:val="10"/>
            <w:shd w:val="clear" w:color="auto" w:fill="auto"/>
          </w:tcPr>
          <w:p w:rsidR="001E7F1C" w:rsidRPr="00123A30" w:rsidRDefault="001E7F1C" w:rsidP="00F911C5">
            <w:pPr>
              <w:pStyle w:val="Heading1"/>
              <w:numPr>
                <w:ilvl w:val="0"/>
                <w:numId w:val="2"/>
              </w:numPr>
              <w:snapToGrid w:val="0"/>
              <w:ind w:left="0" w:firstLine="2865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      </w:t>
            </w:r>
            <w:r w:rsidRPr="00123A30">
              <w:rPr>
                <w:sz w:val="16"/>
                <w:szCs w:val="16"/>
              </w:rPr>
              <w:t>(iestādes</w:t>
            </w:r>
            <w:r>
              <w:rPr>
                <w:sz w:val="16"/>
                <w:szCs w:val="16"/>
              </w:rPr>
              <w:t xml:space="preserve"> vai institūcijas </w:t>
            </w:r>
            <w:r w:rsidRPr="00123A30">
              <w:rPr>
                <w:sz w:val="16"/>
                <w:szCs w:val="16"/>
              </w:rPr>
              <w:t xml:space="preserve">nosaukums, </w:t>
            </w:r>
            <w:r>
              <w:rPr>
                <w:sz w:val="16"/>
                <w:szCs w:val="16"/>
              </w:rPr>
              <w:t>kur paredzēts iesniegt atzinumu</w:t>
            </w:r>
            <w:r w:rsidRPr="00123A30">
              <w:rPr>
                <w:sz w:val="16"/>
                <w:szCs w:val="16"/>
              </w:rPr>
              <w:t>)</w:t>
            </w:r>
          </w:p>
        </w:tc>
      </w:tr>
      <w:tr w:rsidR="001E7F1C" w:rsidRPr="001E7F1C">
        <w:trPr>
          <w:cantSplit/>
          <w:trHeight w:val="169"/>
          <w:jc w:val="center"/>
        </w:trPr>
        <w:tc>
          <w:tcPr>
            <w:tcW w:w="9389" w:type="dxa"/>
            <w:gridSpan w:val="11"/>
            <w:shd w:val="clear" w:color="auto" w:fill="auto"/>
          </w:tcPr>
          <w:p w:rsidR="001E7F1C" w:rsidRPr="00C41A87" w:rsidRDefault="001E7F1C" w:rsidP="00B84EE7">
            <w:pPr>
              <w:tabs>
                <w:tab w:val="left" w:pos="569"/>
              </w:tabs>
              <w:snapToGrid w:val="0"/>
              <w:spacing w:before="120"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lv-LV"/>
              </w:rPr>
            </w:pPr>
            <w:r w:rsidRPr="00C41A87">
              <w:rPr>
                <w:rFonts w:ascii="Times New Roman" w:hAnsi="Times New Roman"/>
                <w:sz w:val="28"/>
                <w:szCs w:val="28"/>
                <w:lang w:val="lv-LV"/>
              </w:rPr>
              <w:tab/>
            </w:r>
          </w:p>
        </w:tc>
      </w:tr>
      <w:tr w:rsidR="001E7F1C" w:rsidRPr="00764B05">
        <w:trPr>
          <w:cantSplit/>
          <w:trHeight w:val="117"/>
          <w:jc w:val="center"/>
        </w:trPr>
        <w:tc>
          <w:tcPr>
            <w:tcW w:w="9389" w:type="dxa"/>
            <w:gridSpan w:val="11"/>
            <w:shd w:val="clear" w:color="auto" w:fill="auto"/>
          </w:tcPr>
          <w:p w:rsidR="00B84EE7" w:rsidRDefault="00B84EE7" w:rsidP="00F911C5">
            <w:pPr>
              <w:tabs>
                <w:tab w:val="left" w:pos="549"/>
              </w:tabs>
              <w:snapToGrid w:val="0"/>
              <w:spacing w:before="120"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lv-LV"/>
              </w:rPr>
            </w:pPr>
            <w:r w:rsidRPr="00C41A87">
              <w:rPr>
                <w:rFonts w:ascii="Times New Roman" w:hAnsi="Times New Roman"/>
                <w:sz w:val="28"/>
                <w:szCs w:val="28"/>
                <w:lang w:val="lv-LV"/>
              </w:rPr>
              <w:t>Atzinums iesniegšanai derīgs sešus mēnešus.</w:t>
            </w:r>
          </w:p>
          <w:p w:rsidR="001E7F1C" w:rsidRPr="00C41A87" w:rsidRDefault="001E7F1C" w:rsidP="00F911C5">
            <w:pPr>
              <w:tabs>
                <w:tab w:val="left" w:pos="549"/>
              </w:tabs>
              <w:snapToGrid w:val="0"/>
              <w:spacing w:before="120"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lv-LV"/>
              </w:rPr>
            </w:pPr>
            <w:r w:rsidRPr="00C41A87">
              <w:rPr>
                <w:rFonts w:ascii="Times New Roman" w:hAnsi="Times New Roman"/>
                <w:sz w:val="28"/>
                <w:szCs w:val="28"/>
                <w:lang w:val="lv-LV"/>
              </w:rPr>
              <w:t>Atzinumu var apstrīdēt viena mēneša laikā no tā spēkā stāšanās dienas augstākstāvošai amatpersonai:</w:t>
            </w:r>
          </w:p>
        </w:tc>
      </w:tr>
      <w:tr w:rsidR="001E7F1C" w:rsidRPr="00764B05">
        <w:trPr>
          <w:jc w:val="center"/>
        </w:trPr>
        <w:tc>
          <w:tcPr>
            <w:tcW w:w="9389" w:type="dxa"/>
            <w:gridSpan w:val="11"/>
            <w:tcBorders>
              <w:bottom w:val="single" w:sz="4" w:space="0" w:color="000000"/>
            </w:tcBorders>
            <w:shd w:val="clear" w:color="auto" w:fill="auto"/>
          </w:tcPr>
          <w:p w:rsidR="001E7F1C" w:rsidRPr="00C41A87" w:rsidRDefault="001E7F1C" w:rsidP="00F911C5">
            <w:pPr>
              <w:snapToGrid w:val="0"/>
              <w:spacing w:after="0" w:line="240" w:lineRule="auto"/>
              <w:ind w:left="-91" w:right="-92"/>
              <w:jc w:val="both"/>
              <w:rPr>
                <w:rFonts w:ascii="Times New Roman" w:hAnsi="Times New Roman"/>
                <w:sz w:val="28"/>
                <w:szCs w:val="28"/>
                <w:lang w:val="lv-LV"/>
              </w:rPr>
            </w:pPr>
            <w:r w:rsidRPr="003E4822">
              <w:rPr>
                <w:rFonts w:ascii="Times New Roman" w:hAnsi="Times New Roman"/>
                <w:sz w:val="28"/>
                <w:szCs w:val="28"/>
                <w:lang w:val="lv-LV"/>
              </w:rPr>
              <w:t>Valsts ugunsdzēsības un glābšanas dienesta</w:t>
            </w:r>
            <w:r>
              <w:rPr>
                <w:rFonts w:ascii="Times New Roman" w:hAnsi="Times New Roman"/>
                <w:sz w:val="28"/>
                <w:szCs w:val="28"/>
                <w:lang w:val="lv-LV"/>
              </w:rPr>
              <w:t xml:space="preserve"> Rīgas reģiona pārvaldes</w:t>
            </w:r>
            <w:r w:rsidRPr="003E4822">
              <w:rPr>
                <w:rFonts w:ascii="Times New Roman" w:hAnsi="Times New Roman"/>
                <w:sz w:val="28"/>
                <w:szCs w:val="28"/>
                <w:lang w:val="lv-LV"/>
              </w:rPr>
              <w:t xml:space="preserve"> priekšniekam</w:t>
            </w:r>
            <w:r>
              <w:rPr>
                <w:rFonts w:ascii="Times New Roman" w:hAnsi="Times New Roman"/>
                <w:sz w:val="28"/>
                <w:szCs w:val="28"/>
                <w:lang w:val="lv-LV"/>
              </w:rPr>
              <w:t>,</w:t>
            </w:r>
          </w:p>
        </w:tc>
      </w:tr>
      <w:tr w:rsidR="001E7F1C" w:rsidRPr="00123A30">
        <w:trPr>
          <w:jc w:val="center"/>
        </w:trPr>
        <w:tc>
          <w:tcPr>
            <w:tcW w:w="9389" w:type="dxa"/>
            <w:gridSpan w:val="11"/>
            <w:tcBorders>
              <w:bottom w:val="single" w:sz="4" w:space="0" w:color="000000"/>
            </w:tcBorders>
            <w:shd w:val="clear" w:color="auto" w:fill="auto"/>
          </w:tcPr>
          <w:p w:rsidR="001E7F1C" w:rsidRPr="003E4822" w:rsidRDefault="001E7F1C" w:rsidP="00315B60">
            <w:pPr>
              <w:snapToGrid w:val="0"/>
              <w:spacing w:after="0" w:line="240" w:lineRule="auto"/>
              <w:ind w:left="-91" w:right="-234"/>
              <w:jc w:val="both"/>
              <w:rPr>
                <w:rFonts w:ascii="Times New Roman" w:hAnsi="Times New Roman"/>
                <w:sz w:val="28"/>
                <w:szCs w:val="28"/>
                <w:lang w:val="lv-LV"/>
              </w:rPr>
            </w:pPr>
            <w:r w:rsidRPr="003E4822">
              <w:rPr>
                <w:rFonts w:ascii="Times New Roman" w:hAnsi="Times New Roman"/>
                <w:sz w:val="28"/>
                <w:szCs w:val="28"/>
                <w:lang w:val="lv-LV"/>
              </w:rPr>
              <w:t xml:space="preserve"> </w:t>
            </w:r>
            <w:r w:rsidR="00315B60">
              <w:rPr>
                <w:rFonts w:ascii="Times New Roman" w:hAnsi="Times New Roman"/>
                <w:sz w:val="28"/>
                <w:szCs w:val="28"/>
                <w:lang w:val="lv-LV"/>
              </w:rPr>
              <w:t>Jaunpils</w:t>
            </w:r>
            <w:r w:rsidRPr="003E4822">
              <w:rPr>
                <w:rFonts w:ascii="Times New Roman" w:hAnsi="Times New Roman"/>
                <w:sz w:val="28"/>
                <w:szCs w:val="28"/>
                <w:lang w:val="lv-LV"/>
              </w:rPr>
              <w:t xml:space="preserve"> ielā </w:t>
            </w:r>
            <w:r w:rsidR="00315B60">
              <w:rPr>
                <w:rFonts w:ascii="Times New Roman" w:hAnsi="Times New Roman"/>
                <w:sz w:val="28"/>
                <w:szCs w:val="28"/>
                <w:lang w:val="lv-LV"/>
              </w:rPr>
              <w:t>1</w:t>
            </w:r>
            <w:r>
              <w:rPr>
                <w:rFonts w:ascii="Times New Roman" w:hAnsi="Times New Roman"/>
                <w:sz w:val="28"/>
                <w:szCs w:val="28"/>
                <w:lang w:val="lv-LV"/>
              </w:rPr>
              <w:t>3</w:t>
            </w:r>
            <w:r w:rsidRPr="003E4822">
              <w:rPr>
                <w:rFonts w:ascii="Times New Roman" w:hAnsi="Times New Roman"/>
                <w:sz w:val="28"/>
                <w:szCs w:val="28"/>
                <w:lang w:val="lv-LV"/>
              </w:rPr>
              <w:t>, Rīgā</w:t>
            </w:r>
            <w:r w:rsidR="00315B60">
              <w:rPr>
                <w:rFonts w:ascii="Times New Roman" w:hAnsi="Times New Roman"/>
                <w:sz w:val="28"/>
                <w:szCs w:val="28"/>
                <w:lang w:val="lv-LV"/>
              </w:rPr>
              <w:t>, LV-1002</w:t>
            </w:r>
            <w:r w:rsidRPr="003E4822">
              <w:rPr>
                <w:rFonts w:ascii="Times New Roman" w:hAnsi="Times New Roman"/>
                <w:sz w:val="28"/>
                <w:szCs w:val="28"/>
                <w:lang w:val="lv-LV"/>
              </w:rPr>
              <w:t>.</w:t>
            </w:r>
          </w:p>
        </w:tc>
      </w:tr>
      <w:tr w:rsidR="001E7F1C" w:rsidRPr="00123A30">
        <w:trPr>
          <w:cantSplit/>
          <w:jc w:val="center"/>
        </w:trPr>
        <w:tc>
          <w:tcPr>
            <w:tcW w:w="9389" w:type="dxa"/>
            <w:gridSpan w:val="11"/>
            <w:tcBorders>
              <w:top w:val="single" w:sz="4" w:space="0" w:color="000000"/>
            </w:tcBorders>
            <w:shd w:val="clear" w:color="auto" w:fill="auto"/>
          </w:tcPr>
          <w:p w:rsidR="001E7F1C" w:rsidRPr="00123A30" w:rsidRDefault="001E7F1C" w:rsidP="00F911C5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28"/>
                <w:lang w:val="lv-LV"/>
              </w:rPr>
            </w:pPr>
            <w:r w:rsidRPr="00123A30">
              <w:rPr>
                <w:rFonts w:ascii="Times New Roman" w:hAnsi="Times New Roman"/>
                <w:sz w:val="16"/>
                <w:szCs w:val="28"/>
                <w:lang w:val="lv-LV"/>
              </w:rPr>
              <w:t>(amatpersonas amats un adrese)</w:t>
            </w:r>
          </w:p>
        </w:tc>
      </w:tr>
      <w:tr w:rsidR="001E7F1C" w:rsidRPr="00123A30">
        <w:trPr>
          <w:cantSplit/>
          <w:trHeight w:val="156"/>
          <w:jc w:val="center"/>
        </w:trPr>
        <w:tc>
          <w:tcPr>
            <w:tcW w:w="9389" w:type="dxa"/>
            <w:gridSpan w:val="11"/>
            <w:shd w:val="clear" w:color="auto" w:fill="auto"/>
          </w:tcPr>
          <w:p w:rsidR="001E7F1C" w:rsidRPr="00123A30" w:rsidRDefault="001E7F1C" w:rsidP="00F911C5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val="lv-LV"/>
              </w:rPr>
            </w:pPr>
          </w:p>
        </w:tc>
      </w:tr>
      <w:tr w:rsidR="001E7F1C" w:rsidRPr="00123A30">
        <w:trPr>
          <w:cantSplit/>
          <w:trHeight w:val="1605"/>
          <w:jc w:val="center"/>
        </w:trPr>
        <w:tc>
          <w:tcPr>
            <w:tcW w:w="3969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A43D47" w:rsidRDefault="00A43D47" w:rsidP="00A43D47">
            <w:pPr>
              <w:snapToGrid w:val="0"/>
              <w:spacing w:after="0" w:line="240" w:lineRule="auto"/>
              <w:ind w:left="-108" w:right="-108"/>
              <w:rPr>
                <w:rFonts w:ascii="Times New Roman" w:hAnsi="Times New Roman"/>
                <w:sz w:val="28"/>
                <w:szCs w:val="28"/>
                <w:lang w:val="lv-LV"/>
              </w:rPr>
            </w:pPr>
          </w:p>
          <w:p w:rsidR="001E7F1C" w:rsidRPr="00C41A87" w:rsidRDefault="001E7F1C" w:rsidP="00A729C9">
            <w:pPr>
              <w:snapToGrid w:val="0"/>
              <w:spacing w:after="0" w:line="240" w:lineRule="auto"/>
              <w:ind w:left="-108" w:right="-108"/>
              <w:jc w:val="both"/>
              <w:rPr>
                <w:rFonts w:ascii="Times New Roman" w:hAnsi="Times New Roman"/>
                <w:sz w:val="28"/>
                <w:szCs w:val="28"/>
                <w:lang w:val="lv-LV"/>
              </w:rPr>
            </w:pPr>
            <w:r>
              <w:rPr>
                <w:rFonts w:ascii="Times New Roman" w:hAnsi="Times New Roman"/>
                <w:sz w:val="28"/>
                <w:szCs w:val="28"/>
                <w:lang w:val="lv-LV"/>
              </w:rPr>
              <w:t>Valsts ugunsdzēsības un glābšanas dienesta Rīgas reģiona pārvaldes Ugunsdrošības uzraudzības un civilās aizsardzības nodaļas inspektor</w:t>
            </w:r>
            <w:r w:rsidR="00A43D47">
              <w:rPr>
                <w:rFonts w:ascii="Times New Roman" w:hAnsi="Times New Roman"/>
                <w:sz w:val="28"/>
                <w:szCs w:val="28"/>
                <w:lang w:val="lv-LV"/>
              </w:rPr>
              <w:t>s</w:t>
            </w:r>
          </w:p>
        </w:tc>
        <w:tc>
          <w:tcPr>
            <w:tcW w:w="481" w:type="dxa"/>
            <w:gridSpan w:val="2"/>
            <w:shd w:val="clear" w:color="auto" w:fill="auto"/>
          </w:tcPr>
          <w:p w:rsidR="001E7F1C" w:rsidRPr="00C41A87" w:rsidRDefault="001E7F1C" w:rsidP="00F911C5">
            <w:pPr>
              <w:snapToGrid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val="lv-LV"/>
              </w:rPr>
            </w:pPr>
          </w:p>
        </w:tc>
        <w:tc>
          <w:tcPr>
            <w:tcW w:w="1965" w:type="dxa"/>
            <w:tcBorders>
              <w:left w:val="nil"/>
              <w:bottom w:val="single" w:sz="4" w:space="0" w:color="auto"/>
            </w:tcBorders>
            <w:shd w:val="clear" w:color="auto" w:fill="auto"/>
          </w:tcPr>
          <w:p w:rsidR="001E7F1C" w:rsidRPr="00C41A87" w:rsidRDefault="001E7F1C" w:rsidP="00F911C5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lv-LV"/>
              </w:rPr>
            </w:pPr>
          </w:p>
        </w:tc>
        <w:tc>
          <w:tcPr>
            <w:tcW w:w="1016" w:type="dxa"/>
            <w:gridSpan w:val="2"/>
            <w:shd w:val="clear" w:color="auto" w:fill="auto"/>
          </w:tcPr>
          <w:p w:rsidR="001E7F1C" w:rsidRPr="00C41A87" w:rsidRDefault="001E7F1C" w:rsidP="00F911C5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lv-LV"/>
              </w:rPr>
            </w:pPr>
          </w:p>
        </w:tc>
        <w:tc>
          <w:tcPr>
            <w:tcW w:w="1958" w:type="dxa"/>
            <w:gridSpan w:val="2"/>
            <w:tcBorders>
              <w:left w:val="nil"/>
              <w:bottom w:val="single" w:sz="4" w:space="0" w:color="auto"/>
            </w:tcBorders>
            <w:shd w:val="clear" w:color="auto" w:fill="auto"/>
            <w:vAlign w:val="bottom"/>
          </w:tcPr>
          <w:p w:rsidR="001E7F1C" w:rsidRDefault="001E7F1C" w:rsidP="00F911C5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lv-LV"/>
              </w:rPr>
            </w:pPr>
          </w:p>
          <w:p w:rsidR="001E7F1C" w:rsidRDefault="001E7F1C" w:rsidP="00F911C5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lv-LV"/>
              </w:rPr>
            </w:pPr>
          </w:p>
          <w:p w:rsidR="001E7F1C" w:rsidRDefault="001E7F1C" w:rsidP="00F911C5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lv-LV"/>
              </w:rPr>
            </w:pPr>
          </w:p>
          <w:p w:rsidR="001E7F1C" w:rsidRDefault="001E7F1C" w:rsidP="00F911C5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lv-LV"/>
              </w:rPr>
            </w:pPr>
          </w:p>
          <w:p w:rsidR="001E7F1C" w:rsidRDefault="001E7F1C" w:rsidP="00F911C5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lv-LV"/>
              </w:rPr>
            </w:pPr>
          </w:p>
          <w:p w:rsidR="001E7F1C" w:rsidRPr="00C41A87" w:rsidRDefault="00A43D47" w:rsidP="00A43D4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lv-LV"/>
              </w:rPr>
            </w:pPr>
            <w:r>
              <w:rPr>
                <w:rFonts w:ascii="Times New Roman" w:hAnsi="Times New Roman"/>
                <w:sz w:val="28"/>
                <w:szCs w:val="28"/>
                <w:lang w:val="lv-LV"/>
              </w:rPr>
              <w:t>R</w:t>
            </w:r>
            <w:r w:rsidR="001E7F1C">
              <w:rPr>
                <w:rFonts w:ascii="Times New Roman" w:hAnsi="Times New Roman"/>
                <w:sz w:val="28"/>
                <w:szCs w:val="28"/>
                <w:lang w:val="lv-LV"/>
              </w:rPr>
              <w:t>.</w:t>
            </w:r>
            <w:r w:rsidR="0013147A">
              <w:rPr>
                <w:rFonts w:ascii="Times New Roman" w:hAnsi="Times New Roman"/>
                <w:sz w:val="28"/>
                <w:szCs w:val="28"/>
                <w:lang w:val="lv-LV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lv-LV"/>
              </w:rPr>
              <w:t>Šļiht</w:t>
            </w:r>
            <w:r w:rsidR="001E7F1C">
              <w:rPr>
                <w:rFonts w:ascii="Times New Roman" w:hAnsi="Times New Roman"/>
                <w:sz w:val="28"/>
                <w:szCs w:val="28"/>
                <w:lang w:val="lv-LV"/>
              </w:rPr>
              <w:t>a</w:t>
            </w:r>
          </w:p>
        </w:tc>
      </w:tr>
      <w:tr w:rsidR="001E7F1C" w:rsidRPr="00123A30">
        <w:trPr>
          <w:cantSplit/>
          <w:trHeight w:val="258"/>
          <w:jc w:val="center"/>
        </w:trPr>
        <w:tc>
          <w:tcPr>
            <w:tcW w:w="3969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:rsidR="001E7F1C" w:rsidRPr="00123A30" w:rsidRDefault="001E7F1C" w:rsidP="00F911C5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val="lv-LV"/>
              </w:rPr>
            </w:pPr>
            <w:r w:rsidRPr="00123A30">
              <w:rPr>
                <w:rFonts w:ascii="Times New Roman" w:hAnsi="Times New Roman"/>
                <w:sz w:val="16"/>
                <w:lang w:val="lv-LV"/>
              </w:rPr>
              <w:t>(</w:t>
            </w:r>
            <w:r>
              <w:rPr>
                <w:rFonts w:ascii="Times New Roman" w:hAnsi="Times New Roman"/>
                <w:sz w:val="16"/>
                <w:lang w:val="lv-LV"/>
              </w:rPr>
              <w:t>amatpersona</w:t>
            </w:r>
            <w:r w:rsidRPr="00123A30">
              <w:rPr>
                <w:rFonts w:ascii="Times New Roman" w:hAnsi="Times New Roman"/>
                <w:sz w:val="16"/>
                <w:lang w:val="lv-LV"/>
              </w:rPr>
              <w:t>)</w:t>
            </w:r>
          </w:p>
        </w:tc>
        <w:tc>
          <w:tcPr>
            <w:tcW w:w="481" w:type="dxa"/>
            <w:gridSpan w:val="2"/>
            <w:shd w:val="clear" w:color="auto" w:fill="auto"/>
          </w:tcPr>
          <w:p w:rsidR="001E7F1C" w:rsidRPr="00123A30" w:rsidRDefault="001E7F1C" w:rsidP="00F911C5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val="lv-LV"/>
              </w:rPr>
            </w:pPr>
          </w:p>
        </w:tc>
        <w:tc>
          <w:tcPr>
            <w:tcW w:w="1965" w:type="dxa"/>
            <w:tcBorders>
              <w:left w:val="nil"/>
            </w:tcBorders>
            <w:shd w:val="clear" w:color="auto" w:fill="auto"/>
          </w:tcPr>
          <w:p w:rsidR="001E7F1C" w:rsidRPr="00123A30" w:rsidRDefault="001E7F1C" w:rsidP="00F911C5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val="lv-LV"/>
              </w:rPr>
            </w:pPr>
            <w:r w:rsidRPr="00123A30">
              <w:rPr>
                <w:rFonts w:ascii="Times New Roman" w:hAnsi="Times New Roman"/>
                <w:sz w:val="16"/>
                <w:lang w:val="lv-LV"/>
              </w:rPr>
              <w:t>(paraksts)</w:t>
            </w:r>
          </w:p>
        </w:tc>
        <w:tc>
          <w:tcPr>
            <w:tcW w:w="1016" w:type="dxa"/>
            <w:gridSpan w:val="2"/>
            <w:shd w:val="clear" w:color="auto" w:fill="auto"/>
          </w:tcPr>
          <w:p w:rsidR="001E7F1C" w:rsidRPr="00123A30" w:rsidRDefault="001E7F1C" w:rsidP="00F911C5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  <w:lang w:val="lv-LV"/>
              </w:rPr>
            </w:pPr>
          </w:p>
        </w:tc>
        <w:tc>
          <w:tcPr>
            <w:tcW w:w="1958" w:type="dxa"/>
            <w:gridSpan w:val="2"/>
            <w:tcBorders>
              <w:left w:val="nil"/>
            </w:tcBorders>
            <w:shd w:val="clear" w:color="auto" w:fill="auto"/>
          </w:tcPr>
          <w:p w:rsidR="001E7F1C" w:rsidRPr="00123A30" w:rsidRDefault="001E7F1C" w:rsidP="00F911C5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val="lv-LV"/>
              </w:rPr>
            </w:pPr>
            <w:r w:rsidRPr="00123A30">
              <w:rPr>
                <w:rFonts w:ascii="Times New Roman" w:hAnsi="Times New Roman"/>
                <w:sz w:val="16"/>
                <w:lang w:val="lv-LV"/>
              </w:rPr>
              <w:t>(v. uzvārds)</w:t>
            </w:r>
          </w:p>
        </w:tc>
      </w:tr>
      <w:tr w:rsidR="001E7F1C" w:rsidRPr="00123A30">
        <w:trPr>
          <w:cantSplit/>
          <w:jc w:val="center"/>
        </w:trPr>
        <w:tc>
          <w:tcPr>
            <w:tcW w:w="9389" w:type="dxa"/>
            <w:gridSpan w:val="11"/>
            <w:shd w:val="clear" w:color="auto" w:fill="auto"/>
          </w:tcPr>
          <w:p w:rsidR="001E7F1C" w:rsidRPr="00C41A87" w:rsidRDefault="001E7F1C" w:rsidP="00F911C5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lv-LV"/>
              </w:rPr>
            </w:pPr>
            <w:r w:rsidRPr="00C41A87">
              <w:rPr>
                <w:rFonts w:ascii="Times New Roman" w:hAnsi="Times New Roman"/>
                <w:sz w:val="28"/>
                <w:szCs w:val="28"/>
                <w:lang w:val="lv-LV"/>
              </w:rPr>
              <w:t xml:space="preserve">Atzinumu saņēmu: </w:t>
            </w:r>
          </w:p>
        </w:tc>
      </w:tr>
      <w:tr w:rsidR="001E7F1C" w:rsidRPr="00123A30">
        <w:trPr>
          <w:trHeight w:val="151"/>
          <w:jc w:val="center"/>
        </w:trPr>
        <w:tc>
          <w:tcPr>
            <w:tcW w:w="2285" w:type="dxa"/>
            <w:gridSpan w:val="3"/>
            <w:shd w:val="clear" w:color="auto" w:fill="auto"/>
          </w:tcPr>
          <w:p w:rsidR="001E7F1C" w:rsidRPr="00123A30" w:rsidRDefault="001E7F1C" w:rsidP="00F911C5">
            <w:pPr>
              <w:snapToGrid w:val="0"/>
              <w:spacing w:after="0" w:line="240" w:lineRule="auto"/>
              <w:ind w:left="-56" w:right="-66"/>
              <w:jc w:val="center"/>
              <w:rPr>
                <w:rFonts w:ascii="Times New Roman" w:hAnsi="Times New Roman"/>
                <w:sz w:val="16"/>
                <w:szCs w:val="24"/>
                <w:lang w:val="lv-LV"/>
              </w:rPr>
            </w:pPr>
          </w:p>
        </w:tc>
        <w:tc>
          <w:tcPr>
            <w:tcW w:w="5119" w:type="dxa"/>
            <w:gridSpan w:val="5"/>
            <w:tcBorders>
              <w:top w:val="single" w:sz="4" w:space="0" w:color="000000"/>
            </w:tcBorders>
            <w:shd w:val="clear" w:color="auto" w:fill="auto"/>
          </w:tcPr>
          <w:p w:rsidR="001E7F1C" w:rsidRPr="00123A30" w:rsidRDefault="001E7F1C" w:rsidP="00F911C5">
            <w:pPr>
              <w:snapToGrid w:val="0"/>
              <w:spacing w:after="0" w:line="240" w:lineRule="auto"/>
              <w:ind w:left="-56" w:right="-66"/>
              <w:jc w:val="center"/>
              <w:rPr>
                <w:rFonts w:ascii="Times New Roman" w:hAnsi="Times New Roman"/>
                <w:spacing w:val="-6"/>
                <w:sz w:val="16"/>
                <w:szCs w:val="16"/>
                <w:lang w:val="lv-LV"/>
              </w:rPr>
            </w:pPr>
            <w:r w:rsidRPr="00123A30">
              <w:rPr>
                <w:rFonts w:ascii="Times New Roman" w:hAnsi="Times New Roman"/>
                <w:spacing w:val="-6"/>
                <w:sz w:val="16"/>
                <w:szCs w:val="16"/>
                <w:lang w:val="lv-LV"/>
              </w:rPr>
              <w:t>(</w:t>
            </w:r>
            <w:r w:rsidRPr="00123A30">
              <w:rPr>
                <w:rFonts w:ascii="Times New Roman" w:hAnsi="Times New Roman"/>
                <w:sz w:val="16"/>
                <w:lang w:val="lv-LV"/>
              </w:rPr>
              <w:t>juridiskās personas pārstāvja amats</w:t>
            </w:r>
            <w:r w:rsidRPr="00123A30">
              <w:rPr>
                <w:rFonts w:ascii="Times New Roman" w:hAnsi="Times New Roman"/>
                <w:spacing w:val="-6"/>
                <w:sz w:val="16"/>
                <w:szCs w:val="16"/>
                <w:lang w:val="lv-LV"/>
              </w:rPr>
              <w:t>, vārds, uzvārds vai fiziskās personas vārds, uzvārds; vai atzīme par nosūtīšanu)</w:t>
            </w:r>
          </w:p>
        </w:tc>
        <w:tc>
          <w:tcPr>
            <w:tcW w:w="284" w:type="dxa"/>
            <w:gridSpan w:val="2"/>
            <w:shd w:val="clear" w:color="auto" w:fill="auto"/>
          </w:tcPr>
          <w:p w:rsidR="001E7F1C" w:rsidRPr="00123A30" w:rsidRDefault="001E7F1C" w:rsidP="00F911C5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16"/>
                <w:lang w:val="lv-LV"/>
              </w:rPr>
            </w:pPr>
          </w:p>
        </w:tc>
        <w:tc>
          <w:tcPr>
            <w:tcW w:w="1701" w:type="dxa"/>
            <w:tcBorders>
              <w:top w:val="single" w:sz="4" w:space="0" w:color="000000"/>
            </w:tcBorders>
            <w:shd w:val="clear" w:color="auto" w:fill="auto"/>
          </w:tcPr>
          <w:p w:rsidR="001E7F1C" w:rsidRPr="00123A30" w:rsidRDefault="001E7F1C" w:rsidP="00F911C5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16"/>
                <w:lang w:val="lv-LV"/>
              </w:rPr>
            </w:pPr>
            <w:r w:rsidRPr="00123A30">
              <w:rPr>
                <w:rFonts w:ascii="Times New Roman" w:hAnsi="Times New Roman"/>
                <w:sz w:val="16"/>
                <w:lang w:val="lv-LV"/>
              </w:rPr>
              <w:t>(paraksts)</w:t>
            </w:r>
          </w:p>
        </w:tc>
      </w:tr>
      <w:tr w:rsidR="001E7F1C" w:rsidRPr="00123A30">
        <w:trPr>
          <w:trHeight w:val="205"/>
          <w:jc w:val="center"/>
        </w:trPr>
        <w:tc>
          <w:tcPr>
            <w:tcW w:w="1151" w:type="dxa"/>
            <w:gridSpan w:val="2"/>
            <w:shd w:val="clear" w:color="auto" w:fill="auto"/>
          </w:tcPr>
          <w:p w:rsidR="001E7F1C" w:rsidRPr="00C41A87" w:rsidRDefault="001E7F1C" w:rsidP="00F911C5">
            <w:pPr>
              <w:snapToGrid w:val="0"/>
              <w:spacing w:after="0" w:line="240" w:lineRule="auto"/>
              <w:ind w:right="-108"/>
              <w:rPr>
                <w:rFonts w:ascii="Times New Roman" w:hAnsi="Times New Roman"/>
                <w:sz w:val="28"/>
                <w:szCs w:val="28"/>
                <w:lang w:val="lv-LV"/>
              </w:rPr>
            </w:pPr>
            <w:r w:rsidRPr="00C41A87">
              <w:rPr>
                <w:rFonts w:ascii="Times New Roman" w:hAnsi="Times New Roman"/>
                <w:sz w:val="28"/>
                <w:szCs w:val="28"/>
                <w:lang w:val="lv-LV"/>
              </w:rPr>
              <w:t>20____.</w:t>
            </w:r>
          </w:p>
        </w:tc>
        <w:tc>
          <w:tcPr>
            <w:tcW w:w="2970" w:type="dxa"/>
            <w:gridSpan w:val="3"/>
            <w:shd w:val="clear" w:color="auto" w:fill="auto"/>
          </w:tcPr>
          <w:p w:rsidR="001E7F1C" w:rsidRPr="00C41A87" w:rsidRDefault="001E7F1C" w:rsidP="00F911C5">
            <w:pPr>
              <w:snapToGrid w:val="0"/>
              <w:spacing w:after="0" w:line="240" w:lineRule="auto"/>
              <w:ind w:hanging="108"/>
              <w:jc w:val="both"/>
              <w:rPr>
                <w:rFonts w:ascii="Times New Roman" w:hAnsi="Times New Roman"/>
                <w:sz w:val="28"/>
                <w:szCs w:val="28"/>
                <w:lang w:val="lv-LV"/>
              </w:rPr>
            </w:pPr>
            <w:r w:rsidRPr="00C41A87">
              <w:rPr>
                <w:rFonts w:ascii="Times New Roman" w:hAnsi="Times New Roman"/>
                <w:sz w:val="28"/>
                <w:szCs w:val="28"/>
                <w:lang w:val="lv-LV"/>
              </w:rPr>
              <w:t>gada ___. ___________</w:t>
            </w:r>
          </w:p>
        </w:tc>
        <w:tc>
          <w:tcPr>
            <w:tcW w:w="5268" w:type="dxa"/>
            <w:gridSpan w:val="6"/>
            <w:shd w:val="clear" w:color="auto" w:fill="auto"/>
          </w:tcPr>
          <w:p w:rsidR="001E7F1C" w:rsidRPr="00C41A87" w:rsidRDefault="001E7F1C" w:rsidP="00F911C5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lv-LV"/>
              </w:rPr>
            </w:pPr>
          </w:p>
        </w:tc>
      </w:tr>
    </w:tbl>
    <w:p w:rsidR="001E7F1C" w:rsidRDefault="001E7F1C" w:rsidP="001E7F1C">
      <w:pPr>
        <w:spacing w:after="0" w:line="240" w:lineRule="auto"/>
        <w:rPr>
          <w:rFonts w:ascii="Times New Roman" w:hAnsi="Times New Roman"/>
          <w:sz w:val="24"/>
          <w:szCs w:val="24"/>
          <w:lang w:val="lv-LV"/>
        </w:rPr>
      </w:pPr>
    </w:p>
    <w:p w:rsidR="001E7F1C" w:rsidRDefault="001E7F1C" w:rsidP="001E7F1C">
      <w:pPr>
        <w:spacing w:after="0" w:line="240" w:lineRule="auto"/>
        <w:rPr>
          <w:rFonts w:ascii="Times New Roman" w:hAnsi="Times New Roman"/>
          <w:sz w:val="28"/>
          <w:szCs w:val="28"/>
          <w:lang w:val="lv-LV"/>
        </w:rPr>
      </w:pPr>
    </w:p>
    <w:p w:rsidR="001E7F1C" w:rsidRDefault="001E7F1C" w:rsidP="001E7F1C"/>
    <w:p w:rsidR="001E7F1C" w:rsidRDefault="001E7F1C" w:rsidP="001E7F1C"/>
    <w:p w:rsidR="001E7F1C" w:rsidRDefault="001E7F1C" w:rsidP="001E7F1C"/>
    <w:p w:rsidR="001E7F1C" w:rsidRDefault="001E7F1C"/>
    <w:sectPr w:rsidR="001E7F1C" w:rsidSect="00F4219F">
      <w:headerReference w:type="default" r:id="rId7"/>
      <w:footerReference w:type="default" r:id="rId8"/>
      <w:headerReference w:type="first" r:id="rId9"/>
      <w:footerReference w:type="first" r:id="rId10"/>
      <w:pgSz w:w="11907" w:h="16840" w:code="9"/>
      <w:pgMar w:top="1134" w:right="851" w:bottom="289" w:left="1701" w:header="709" w:footer="709" w:gutter="0"/>
      <w:titlePg/>
    </w:sectPr>
  </w:body>
</w:document>
</file>

<file path=word/endnotes.xml><?xml version="1.0" encoding="utf-8"?>
<w:endnotes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endnote w:type="separator" w:id="0">
    <w:p w:rsidR="00D864D5" w:rsidRDefault="00D864D5">
      <w:pPr>
        <w:spacing w:after="0" w:line="240" w:lineRule="auto"/>
      </w:pPr>
      <w:r>
        <w:separator/>
      </w:r>
    </w:p>
  </w:endnote>
  <w:endnote w:type="continuationSeparator" w:id="1">
    <w:p w:rsidR="00D864D5" w:rsidRDefault="00D864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0000000000000000000"/>
    <w:charset w:val="02"/>
    <w:family w:val="auto"/>
    <w:pitch w:val="variable"/>
    <w:sig w:usb0="00000000" w:usb1="00000000" w:usb2="0001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00000000" w:usb2="00010000" w:usb3="00000000" w:csb0="8000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Segoe UI">
    <w:charset w:val="BA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 Light"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p w:rsidR="00014F11" w:rsidRDefault="00014F11" w:rsidP="00014F11">
    <w:pPr>
      <w:pStyle w:val="Footer"/>
      <w:jc w:val="center"/>
      <w:rPr>
        <w:lang w:val="lv-LV"/>
      </w:rPr>
    </w:pPr>
    <w:r>
      <w:rPr>
        <w:lang w:val="lv-LV"/>
      </w:rPr>
      <w:t xml:space="preserve">DOKUMENTS PARAKSTĪTS AR DROŠU ELEKTRONISKO PARAKSTU UN SATUR </w:t>
    </w:r>
  </w:p>
  <w:p w:rsidR="00014F11" w:rsidRPr="00014F11" w:rsidRDefault="00014F11" w:rsidP="00014F11">
    <w:pPr>
      <w:pStyle w:val="Footer"/>
      <w:jc w:val="center"/>
      <w:rPr>
        <w:lang w:val="lv-LV"/>
      </w:rPr>
    </w:pPr>
    <w:r>
      <w:rPr>
        <w:lang w:val="lv-LV"/>
      </w:rPr>
      <w:t>LAIKA ZĪMOGU</w:t>
    </w:r>
  </w:p>
</w:ftr>
</file>

<file path=word/footer2.xml><?xml version="1.0" encoding="utf-8"?>
<w:ftr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p w:rsidR="00381190" w:rsidRDefault="00014F11" w:rsidP="00381190">
    <w:pPr>
      <w:pStyle w:val="Footer"/>
      <w:jc w:val="center"/>
      <w:rPr>
        <w:rFonts w:ascii="Times New Roman" w:hAnsi="Times New Roman"/>
        <w:lang w:val="lv-LV"/>
      </w:rPr>
    </w:pPr>
    <w:r>
      <w:rPr>
        <w:rFonts w:ascii="Times New Roman" w:hAnsi="Times New Roman"/>
        <w:lang w:val="lv-LV"/>
      </w:rPr>
      <w:t>DOKUMENTS PARAKSTĪTS AR DROŠU ELEKTRONISKO PARAKSTU UN SATUR</w:t>
    </w:r>
  </w:p>
  <w:p w:rsidR="00014F11" w:rsidRPr="00014F11" w:rsidRDefault="00014F11" w:rsidP="00381190">
    <w:pPr>
      <w:pStyle w:val="Footer"/>
      <w:jc w:val="center"/>
      <w:rPr>
        <w:rFonts w:ascii="Times New Roman" w:hAnsi="Times New Roman"/>
        <w:lang w:val="lv-LV"/>
      </w:rPr>
    </w:pPr>
    <w:r>
      <w:rPr>
        <w:rFonts w:ascii="Times New Roman" w:hAnsi="Times New Roman"/>
        <w:lang w:val="lv-LV"/>
      </w:rPr>
      <w:t>LAIKA ZĪMOGU</w:t>
    </w:r>
  </w:p>
</w:ftr>
</file>

<file path=word/footnotes.xml><?xml version="1.0" encoding="utf-8"?>
<w:footnotes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footnote w:type="separator" w:id="0">
    <w:p w:rsidR="00D864D5" w:rsidRDefault="00D864D5">
      <w:pPr>
        <w:spacing w:after="0" w:line="240" w:lineRule="auto"/>
      </w:pPr>
      <w:r>
        <w:separator/>
      </w:r>
    </w:p>
  </w:footnote>
  <w:footnote w:type="continuationSeparator" w:id="1">
    <w:p w:rsidR="00D864D5" w:rsidRDefault="00D864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p w:rsidR="00C41A87" w:rsidRPr="00C41A87" w:rsidRDefault="00F81312">
    <w:pPr>
      <w:pStyle w:val="Header"/>
      <w:jc w:val="center"/>
      <w:rPr>
        <w:rFonts w:ascii="Times New Roman" w:hAnsi="Times New Roman"/>
        <w:sz w:val="24"/>
        <w:szCs w:val="24"/>
      </w:rPr>
    </w:pPr>
    <w:fldSimple w:instr="PAGE   \* MERGEFORMAT">
      <w:r w:rsidR="00ED5081" w:rsidRPr="00ED5081">
        <w:rPr>
          <w:rFonts w:ascii="Times New Roman" w:hAnsi="Times New Roman"/>
          <w:noProof/>
          <w:sz w:val="24"/>
          <w:szCs w:val="24"/>
          <w:lang w:val="lv-LV"/>
        </w:rPr>
        <w:t>2</w:t>
      </w:r>
    </w:fldSimple>
  </w:p>
  <w:p w:rsidR="00C41A87" w:rsidRDefault="008A60C4">
    <w:pPr>
      <w:pStyle w:val="Header"/>
    </w:pPr>
  </w:p>
</w:hdr>
</file>

<file path=word/header2.xml><?xml version="1.0" encoding="utf-8"?>
<w:hdr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p w:rsidR="004514AA" w:rsidRPr="00C123B7" w:rsidRDefault="00F81312" w:rsidP="004514AA">
    <w:pPr>
      <w:pStyle w:val="Header"/>
      <w:rPr>
        <w:rFonts w:ascii="Times New Roman" w:hAnsi="Times New Roman"/>
        <w:sz w:val="28"/>
        <w:szCs w:val="28"/>
      </w:rPr>
    </w:pPr>
    <w:r w:rsidRPr="00F81312">
      <w:rPr>
        <w:noProof/>
        <w:lang w:val="lv-LV" w:eastAsia="lv-LV"/>
      </w:rPr>
      <w:pict>
        <v:shapetype id="_x0000_t202" coordsize="21600,21600" o:spt="202" path="m0,0l0,21600,21600,21600,21600,0xe">
          <v:stroke joinstyle="miter"/>
          <v:path gradientshapeok="t" o:connecttype="rect"/>
        </v:shapetype>
        <v:shape id="Tekstlodziņš 4" o:spid="_x0000_s2051" type="#_x0000_t202" style="position:absolute;margin-left:308.45pt;margin-top:-.45pt;width:175pt;height:5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" stroked="f">
          <v:textbox>
            <w:txbxContent>
              <w:p w:rsidR="003E267D" w:rsidRPr="003E267D" w:rsidRDefault="008A60C4" w:rsidP="003E267D">
                <w:pPr>
                  <w:spacing w:after="0" w:line="240" w:lineRule="auto"/>
                  <w:rPr>
                    <w:rFonts w:ascii="Times New Roman" w:hAnsi="Times New Roman"/>
                    <w:sz w:val="20"/>
                    <w:szCs w:val="20"/>
                    <w:lang w:val="lv-LV"/>
                  </w:rPr>
                </w:pPr>
              </w:p>
            </w:txbxContent>
          </v:textbox>
        </v:shape>
      </w:pict>
    </w:r>
  </w:p>
  <w:p w:rsidR="004514AA" w:rsidRDefault="008A60C4" w:rsidP="004514AA">
    <w:pPr>
      <w:pStyle w:val="Header"/>
      <w:rPr>
        <w:rFonts w:ascii="Times New Roman" w:hAnsi="Times New Roman"/>
      </w:rPr>
    </w:pPr>
  </w:p>
  <w:p w:rsidR="004514AA" w:rsidRDefault="00014F11" w:rsidP="004514AA">
    <w:pPr>
      <w:pStyle w:val="Header"/>
      <w:rPr>
        <w:rFonts w:ascii="Times New Roman" w:hAnsi="Times New Roman"/>
      </w:rPr>
    </w:pPr>
    <w:r>
      <w:rPr>
        <w:noProof/>
      </w:rPr>
      <w:drawing>
        <wp:anchor distT="0" distB="0" distL="114300" distR="114300" simplePos="0" relativeHeight="251663360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33640</wp:posOffset>
          </wp:positionV>
          <wp:extent cx="5676900" cy="1028700"/>
          <wp:effectExtent l="19050" t="19050" r="19050" b="19050"/>
          <wp:wrapNone/>
          <wp:docPr id="5" name="Attēls 5" descr="pilnkrasu_header_veidlapa_36_v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ilnkrasu_header_veidlapa_36_v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pic="http://schemas.openxmlformats.org/drawingml/2006/picture" xmlns:a="http://schemas.openxmlformats.org/drawingml/2006/main" xmlns:wps="http://schemas.microsoft.com/office/word/2010/wordprocessingShape" xmlns:wne="http://schemas.microsoft.com/office/word/2006/wordml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="http://schemas.openxmlformats.org/drawingml/2006/wordprocessingDrawing" xmlns:wp14="http://schemas.microsoft.com/office/word/2010/wordprocessingDrawing" xmlns:v="urn:schemas-microsoft-com:vml" xmlns:m="http://schemas.openxmlformats.org/officeDocument/2006/math" xmlns:r="http://schemas.openxmlformats.org/officeDocument/2006/relationships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76900" cy="1028700"/>
                  </a:xfrm>
                  <a:prstGeom prst="rect">
                    <a:avLst/>
                  </a:prstGeom>
                  <a:noFill/>
                  <a:ln w="9525">
                    <a:solidFill>
                      <a:srgbClr val="FFFFFF"/>
                    </a:solidFill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4514AA" w:rsidRDefault="008A60C4" w:rsidP="004514AA">
    <w:pPr>
      <w:pStyle w:val="Header"/>
      <w:rPr>
        <w:rFonts w:ascii="Times New Roman" w:hAnsi="Times New Roman"/>
      </w:rPr>
    </w:pPr>
  </w:p>
  <w:p w:rsidR="004514AA" w:rsidRDefault="008A60C4" w:rsidP="00C123B7">
    <w:pPr>
      <w:pStyle w:val="Header"/>
      <w:tabs>
        <w:tab w:val="clear" w:pos="4320"/>
        <w:tab w:val="clear" w:pos="8640"/>
        <w:tab w:val="left" w:pos="8268"/>
      </w:tabs>
      <w:rPr>
        <w:rFonts w:ascii="Times New Roman" w:hAnsi="Times New Roman"/>
      </w:rPr>
    </w:pPr>
  </w:p>
  <w:p w:rsidR="004514AA" w:rsidRDefault="008A60C4" w:rsidP="004514AA">
    <w:pPr>
      <w:pStyle w:val="Header"/>
      <w:rPr>
        <w:rFonts w:ascii="Times New Roman" w:hAnsi="Times New Roman"/>
      </w:rPr>
    </w:pPr>
  </w:p>
  <w:p w:rsidR="004514AA" w:rsidRDefault="008A60C4" w:rsidP="004514AA">
    <w:pPr>
      <w:pStyle w:val="Header"/>
      <w:rPr>
        <w:rFonts w:ascii="Times New Roman" w:hAnsi="Times New Roman"/>
      </w:rPr>
    </w:pPr>
  </w:p>
  <w:p w:rsidR="004514AA" w:rsidRDefault="008A60C4" w:rsidP="004514AA">
    <w:pPr>
      <w:pStyle w:val="Header"/>
      <w:rPr>
        <w:rFonts w:ascii="Times New Roman" w:hAnsi="Times New Roman"/>
      </w:rPr>
    </w:pPr>
  </w:p>
  <w:p w:rsidR="004514AA" w:rsidRDefault="008A60C4" w:rsidP="004514AA">
    <w:pPr>
      <w:pStyle w:val="Header"/>
      <w:rPr>
        <w:rFonts w:ascii="Times New Roman" w:hAnsi="Times New Roman"/>
      </w:rPr>
    </w:pPr>
  </w:p>
  <w:p w:rsidR="00267E84" w:rsidRDefault="008A60C4" w:rsidP="00C67636">
    <w:pPr>
      <w:pStyle w:val="Header"/>
      <w:jc w:val="center"/>
      <w:rPr>
        <w:rFonts w:ascii="Times New Roman" w:hAnsi="Times New Roman"/>
        <w:sz w:val="18"/>
        <w:szCs w:val="18"/>
      </w:rPr>
    </w:pPr>
  </w:p>
  <w:p w:rsidR="00DF6622" w:rsidRDefault="00F81312" w:rsidP="00DF6622">
    <w:pPr>
      <w:pStyle w:val="Header"/>
      <w:jc w:val="center"/>
      <w:rPr>
        <w:rFonts w:ascii="Times New Roman" w:hAnsi="Times New Roman"/>
        <w:sz w:val="18"/>
        <w:szCs w:val="18"/>
      </w:rPr>
    </w:pPr>
    <w:r w:rsidRPr="00F81312">
      <w:rPr>
        <w:noProof/>
        <w:sz w:val="18"/>
        <w:szCs w:val="18"/>
        <w:lang w:val="lv-LV" w:eastAsia="lv-LV"/>
      </w:rPr>
      <w:pict>
        <v:group id="Grupa 1" o:spid="_x0000_s2049" style="position:absolute;left:0;text-align:left;margin-left:145.7pt;margin-top:149.85pt;width:346.25pt;height:.1pt;z-index:-251655168;mso-position-horizontal-relative:page;mso-position-vertical-relative:page" coordorigin="2915,2998" coordsize="6926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">
          <v:polyline id="Freeform 42" o:spid="_x0000_s2050" style="position:absolute;visibility:visible;mso-wrap-style:square;v-text-anchor:top" points="2915,2998,9841,2998" coordsize="6926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F21scQA&#10;AADaAAAADwAAAGRycy9kb3ducmV2LnhtbESPQWvCQBSE70L/w/IKvYhuVCw1dZUiFdRb04L09pp9&#10;TUKzb+PuGqO/3hWEHoeZ+YaZLztTi5acrywrGA0TEMS51RUXCr4+14MXED4ga6wtk4IzeVguHnpz&#10;TLU98Qe1WShEhLBPUUEZQpNK6fOSDPqhbYij92udwRClK6R2eIpwU8txkjxLgxXHhRIbWpWU/2VH&#10;o2CXTGbT/c9IzjLZP2i3bb/fL61ST4/d2yuIQF34D9/bG61gDLcr8QbIxR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RdtbHEAAAA2gAAAA8AAAAAAAAAAAAAAAAAmAIAAGRycy9k&#10;b3ducmV2LnhtbFBLBQYAAAAABAAEAPUAAACJAwAAAAA=&#10;" filled="f" strokecolor="#231f20" strokeweight=".25pt">
            <v:path arrowok="t" o:connecttype="custom" o:connectlocs="0,0;6926,0" o:connectangles="0,0"/>
          </v:polyline>
          <w10:wrap anchorx="page" anchory="page"/>
        </v:group>
      </w:pict>
    </w:r>
    <w:r w:rsidR="0013147A">
      <w:rPr>
        <w:rFonts w:ascii="Times New Roman" w:hAnsi="Times New Roman"/>
        <w:sz w:val="18"/>
        <w:szCs w:val="18"/>
      </w:rPr>
      <w:t>RĪGAS REĢIONA PĀRVALDE</w:t>
    </w:r>
  </w:p>
  <w:p w:rsidR="00DF6622" w:rsidRDefault="00417556" w:rsidP="00DF6622">
    <w:pPr>
      <w:spacing w:after="0" w:line="360" w:lineRule="auto"/>
      <w:ind w:left="20" w:right="-45"/>
      <w:jc w:val="center"/>
      <w:rPr>
        <w:rFonts w:ascii="Times New Roman" w:eastAsia="Times New Roman" w:hAnsi="Times New Roman"/>
        <w:color w:val="231F20"/>
        <w:sz w:val="17"/>
        <w:szCs w:val="17"/>
        <w:lang w:val="de-DE"/>
      </w:rPr>
    </w:pPr>
    <w:r>
      <w:rPr>
        <w:rFonts w:ascii="Times New Roman" w:eastAsia="Times New Roman" w:hAnsi="Times New Roman"/>
        <w:color w:val="231F20"/>
        <w:sz w:val="17"/>
        <w:szCs w:val="17"/>
        <w:lang w:val="pt-BR"/>
      </w:rPr>
      <w:t>Jaunpil</w:t>
    </w:r>
    <w:r w:rsidR="0013147A">
      <w:rPr>
        <w:rFonts w:ascii="Times New Roman" w:eastAsia="Times New Roman" w:hAnsi="Times New Roman"/>
        <w:color w:val="231F20"/>
        <w:sz w:val="17"/>
        <w:szCs w:val="17"/>
        <w:lang w:val="pt-BR"/>
      </w:rPr>
      <w:t xml:space="preserve">s iela </w:t>
    </w:r>
    <w:r>
      <w:rPr>
        <w:rFonts w:ascii="Times New Roman" w:eastAsia="Times New Roman" w:hAnsi="Times New Roman"/>
        <w:color w:val="231F20"/>
        <w:sz w:val="17"/>
        <w:szCs w:val="17"/>
        <w:lang w:val="pt-BR"/>
      </w:rPr>
      <w:t>1</w:t>
    </w:r>
    <w:r w:rsidR="0013147A">
      <w:rPr>
        <w:rFonts w:ascii="Times New Roman" w:eastAsia="Times New Roman" w:hAnsi="Times New Roman"/>
        <w:color w:val="231F20"/>
        <w:sz w:val="17"/>
        <w:szCs w:val="17"/>
        <w:lang w:val="pt-BR"/>
      </w:rPr>
      <w:t>3, Rīga, LV-10</w:t>
    </w:r>
    <w:r>
      <w:rPr>
        <w:rFonts w:ascii="Times New Roman" w:eastAsia="Times New Roman" w:hAnsi="Times New Roman"/>
        <w:color w:val="231F20"/>
        <w:sz w:val="17"/>
        <w:szCs w:val="17"/>
        <w:lang w:val="pt-BR"/>
      </w:rPr>
      <w:t>02</w:t>
    </w:r>
    <w:r w:rsidR="0013147A">
      <w:rPr>
        <w:rFonts w:ascii="Times New Roman" w:eastAsia="Times New Roman" w:hAnsi="Times New Roman"/>
        <w:color w:val="231F20"/>
        <w:sz w:val="17"/>
        <w:szCs w:val="17"/>
        <w:lang w:val="pt-BR"/>
      </w:rPr>
      <w:t>; tālr.: 67</w:t>
    </w:r>
    <w:r>
      <w:rPr>
        <w:rFonts w:ascii="Times New Roman" w:eastAsia="Times New Roman" w:hAnsi="Times New Roman"/>
        <w:color w:val="231F20"/>
        <w:sz w:val="17"/>
        <w:szCs w:val="17"/>
        <w:lang w:val="pt-BR"/>
      </w:rPr>
      <w:t>209650</w:t>
    </w:r>
    <w:r w:rsidR="0013147A">
      <w:rPr>
        <w:rFonts w:ascii="Times New Roman" w:eastAsia="Times New Roman" w:hAnsi="Times New Roman"/>
        <w:color w:val="231F20"/>
        <w:sz w:val="17"/>
        <w:szCs w:val="17"/>
        <w:lang w:val="pt-BR"/>
      </w:rPr>
      <w:t>; e-pasts: rrp@vugd.gov.lv</w:t>
    </w:r>
  </w:p>
  <w:p w:rsidR="00584F90" w:rsidRPr="00584F90" w:rsidRDefault="008A60C4" w:rsidP="00584F90">
    <w:pPr>
      <w:spacing w:after="0" w:line="194" w:lineRule="exact"/>
      <w:ind w:left="20" w:right="-45"/>
      <w:jc w:val="center"/>
      <w:rPr>
        <w:rFonts w:ascii="Times New Roman" w:eastAsia="Times New Roman" w:hAnsi="Times New Roman"/>
        <w:sz w:val="28"/>
        <w:szCs w:val="28"/>
        <w:lang w:val="de-DE"/>
      </w:rPr>
    </w:pPr>
  </w:p>
</w:hdr>
</file>

<file path=word/numbering.xml><?xml version="1.0" encoding="utf-8"?>
<w:numbering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abstractNum w:abstractNumId="0">
    <w:nsid w:val="FFFFFF89"/>
    <w:multiLevelType w:val="singleLevel"/>
    <w:tmpl w:val="D2CEA0AC"/>
    <w:lvl w:ilvl="0">
      <w:start w:val="1"/>
      <w:numFmt w:val="bullet"/>
      <w:pStyle w:val="Heading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nsid w:val="00000002"/>
    <w:multiLevelType w:val="singleLevel"/>
    <w:tmpl w:val="00000002"/>
    <w:name w:val="WW8Num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>
    <w:nsid w:val="00000003"/>
    <w:multiLevelType w:val="singleLevel"/>
    <w:tmpl w:val="00000003"/>
    <w:name w:val="WW8Num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>
    <w:nsid w:val="2B5507FE"/>
    <w:multiLevelType w:val="hybridMultilevel"/>
    <w:tmpl w:val="BB1E0D28"/>
    <w:lvl w:ilvl="0" w:tplc="7F14BDBE">
      <w:start w:val="2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1E7F1C"/>
    <w:rsid w:val="00014DA8"/>
    <w:rsid w:val="00014F11"/>
    <w:rsid w:val="00030BA1"/>
    <w:rsid w:val="00054AEC"/>
    <w:rsid w:val="00082024"/>
    <w:rsid w:val="000912FE"/>
    <w:rsid w:val="000D5898"/>
    <w:rsid w:val="000D7DE8"/>
    <w:rsid w:val="000F12E1"/>
    <w:rsid w:val="00102824"/>
    <w:rsid w:val="00107C6E"/>
    <w:rsid w:val="00124B20"/>
    <w:rsid w:val="0013147A"/>
    <w:rsid w:val="00165756"/>
    <w:rsid w:val="00171560"/>
    <w:rsid w:val="001A1570"/>
    <w:rsid w:val="001D5BC5"/>
    <w:rsid w:val="001E7F1C"/>
    <w:rsid w:val="00225515"/>
    <w:rsid w:val="00266499"/>
    <w:rsid w:val="00280B2A"/>
    <w:rsid w:val="002E12AE"/>
    <w:rsid w:val="00315B60"/>
    <w:rsid w:val="00330A53"/>
    <w:rsid w:val="00365DB3"/>
    <w:rsid w:val="00381190"/>
    <w:rsid w:val="003820A3"/>
    <w:rsid w:val="00392B92"/>
    <w:rsid w:val="003A58A4"/>
    <w:rsid w:val="003B5646"/>
    <w:rsid w:val="003F7503"/>
    <w:rsid w:val="00417556"/>
    <w:rsid w:val="0042317C"/>
    <w:rsid w:val="00452A03"/>
    <w:rsid w:val="004A2DAD"/>
    <w:rsid w:val="004A5153"/>
    <w:rsid w:val="004D11CC"/>
    <w:rsid w:val="00550021"/>
    <w:rsid w:val="005632D4"/>
    <w:rsid w:val="0061552C"/>
    <w:rsid w:val="00630888"/>
    <w:rsid w:val="006335D6"/>
    <w:rsid w:val="006711ED"/>
    <w:rsid w:val="00680EB7"/>
    <w:rsid w:val="006C0D1D"/>
    <w:rsid w:val="006E6800"/>
    <w:rsid w:val="00725FB9"/>
    <w:rsid w:val="007412A2"/>
    <w:rsid w:val="00764B05"/>
    <w:rsid w:val="007A118B"/>
    <w:rsid w:val="007B2B0E"/>
    <w:rsid w:val="007B6CF3"/>
    <w:rsid w:val="007B7555"/>
    <w:rsid w:val="00800474"/>
    <w:rsid w:val="00814226"/>
    <w:rsid w:val="00876261"/>
    <w:rsid w:val="008839B1"/>
    <w:rsid w:val="008B54FB"/>
    <w:rsid w:val="008E71BC"/>
    <w:rsid w:val="008F0DF3"/>
    <w:rsid w:val="008F1B38"/>
    <w:rsid w:val="008F4B46"/>
    <w:rsid w:val="009234F6"/>
    <w:rsid w:val="009347E6"/>
    <w:rsid w:val="009571D5"/>
    <w:rsid w:val="00973864"/>
    <w:rsid w:val="009D2C2D"/>
    <w:rsid w:val="009D71AF"/>
    <w:rsid w:val="00A01EB2"/>
    <w:rsid w:val="00A43D47"/>
    <w:rsid w:val="00A6541A"/>
    <w:rsid w:val="00A655ED"/>
    <w:rsid w:val="00A729C9"/>
    <w:rsid w:val="00AB5BC8"/>
    <w:rsid w:val="00AF676D"/>
    <w:rsid w:val="00B12C6F"/>
    <w:rsid w:val="00B35481"/>
    <w:rsid w:val="00B63026"/>
    <w:rsid w:val="00B74361"/>
    <w:rsid w:val="00B84EE7"/>
    <w:rsid w:val="00BE77B1"/>
    <w:rsid w:val="00BF6433"/>
    <w:rsid w:val="00C071A0"/>
    <w:rsid w:val="00C07275"/>
    <w:rsid w:val="00C64F13"/>
    <w:rsid w:val="00CA0717"/>
    <w:rsid w:val="00CB6B2B"/>
    <w:rsid w:val="00CF0DAB"/>
    <w:rsid w:val="00CF5A65"/>
    <w:rsid w:val="00D0376C"/>
    <w:rsid w:val="00D720DA"/>
    <w:rsid w:val="00D74161"/>
    <w:rsid w:val="00D76FE7"/>
    <w:rsid w:val="00D838FA"/>
    <w:rsid w:val="00D864D5"/>
    <w:rsid w:val="00DC47F8"/>
    <w:rsid w:val="00DD00B4"/>
    <w:rsid w:val="00E12F49"/>
    <w:rsid w:val="00E62D7C"/>
    <w:rsid w:val="00E66700"/>
    <w:rsid w:val="00EB0ACA"/>
    <w:rsid w:val="00EC63AF"/>
    <w:rsid w:val="00ED5081"/>
    <w:rsid w:val="00EE5E21"/>
    <w:rsid w:val="00F4195C"/>
    <w:rsid w:val="00F81312"/>
    <w:rsid w:val="00F868E4"/>
    <w:rsid w:val="00FA54DD"/>
    <w:rsid w:val="00FD207A"/>
    <w:rsid w:val="00FF3797"/>
  </w:rsids>
  <m:mathPr>
    <m:mathFont m:val="Calibri Light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7F1C"/>
    <w:pPr>
      <w:widowControl w:val="0"/>
      <w:spacing w:after="200" w:line="276" w:lineRule="auto"/>
    </w:pPr>
    <w:rPr>
      <w:rFonts w:ascii="Calibri" w:eastAsia="Calibri" w:hAnsi="Calibri" w:cs="Times New Roman"/>
      <w:lang w:val="en-US"/>
    </w:rPr>
  </w:style>
  <w:style w:type="paragraph" w:styleId="Heading1">
    <w:name w:val="heading 1"/>
    <w:basedOn w:val="Normal"/>
    <w:next w:val="Normal"/>
    <w:link w:val="Heading1Char"/>
    <w:qFormat/>
    <w:rsid w:val="001E7F1C"/>
    <w:pPr>
      <w:keepNext/>
      <w:widowControl/>
      <w:numPr>
        <w:numId w:val="1"/>
      </w:numPr>
      <w:suppressAutoHyphens/>
      <w:spacing w:after="0" w:line="240" w:lineRule="auto"/>
      <w:ind w:left="5760" w:firstLine="0"/>
      <w:outlineLvl w:val="0"/>
    </w:pPr>
    <w:rPr>
      <w:rFonts w:ascii="Times New Roman" w:eastAsia="Times New Roman" w:hAnsi="Times New Roman"/>
      <w:sz w:val="28"/>
      <w:szCs w:val="20"/>
      <w:lang w:val="lv-LV" w:eastAsia="ar-SA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character" w:customStyle="1" w:styleId="Heading1Char">
    <w:name w:val="Heading 1 Char"/>
    <w:basedOn w:val="DefaultParagraphFont"/>
    <w:link w:val="Heading1"/>
    <w:rsid w:val="001E7F1C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Header">
    <w:name w:val="header"/>
    <w:basedOn w:val="Normal"/>
    <w:link w:val="HeaderChar"/>
    <w:uiPriority w:val="99"/>
    <w:unhideWhenUsed/>
    <w:rsid w:val="001E7F1C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E7F1C"/>
    <w:rPr>
      <w:rFonts w:ascii="Calibri" w:eastAsia="Calibri" w:hAnsi="Calibri" w:cs="Times New Roman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419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4195C"/>
    <w:rPr>
      <w:rFonts w:ascii="Segoe UI" w:eastAsia="Calibri" w:hAnsi="Segoe UI" w:cs="Segoe UI"/>
      <w:sz w:val="18"/>
      <w:szCs w:val="18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41755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17556"/>
    <w:rPr>
      <w:rFonts w:ascii="Calibri" w:eastAsia="Calibri" w:hAnsi="Calibri" w:cs="Times New Roman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oter" Target="footer1.xml"/><Relationship Id="rId9" Type="http://schemas.openxmlformats.org/officeDocument/2006/relationships/header" Target="header2.xml"/><Relationship Id="rId10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:a="http://schemas.openxmlformats.org/drawingml/2006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365</Words>
  <Characters>2081</Characters>
  <Application>Microsoft Word 12.1.0</Application>
  <DocSecurity>0</DocSecurity>
  <Lines>17</Lines>
  <Paragraphs>4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VUGD</Company>
  <LinksUpToDate>false</LinksUpToDate>
  <CharactersWithSpaces>2555</CharactersWithSpaces>
  <SharedDoc>false</SharedDoc>
  <HyperlinksChanged>false</HyperlinksChanged>
  <AppVersion>12.0256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Jana Plotniece</dc:creator>
  <cp:keywords/>
  <dc:description/>
  <cp:lastModifiedBy>Ilze</cp:lastModifiedBy>
  <cp:revision>2</cp:revision>
  <cp:lastPrinted>2021-12-20T20:01:00Z</cp:lastPrinted>
  <dcterms:created xsi:type="dcterms:W3CDTF">2021-12-20T20:02:00Z</dcterms:created>
  <dcterms:modified xsi:type="dcterms:W3CDTF">2021-12-20T20:02:00Z</dcterms:modified>
</cp:coreProperties>
</file>